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58B" w:rsidRPr="009A42FF" w:rsidRDefault="0097258B" w:rsidP="000552FC">
      <w:pPr>
        <w:spacing w:after="0"/>
        <w:jc w:val="center"/>
        <w:rPr>
          <w:b/>
          <w:bCs/>
          <w:caps/>
          <w:color w:val="171717"/>
          <w:sz w:val="18"/>
          <w:szCs w:val="18"/>
          <w:lang w:val="en-US"/>
        </w:rPr>
      </w:pPr>
    </w:p>
    <w:p w:rsidR="000552FC" w:rsidRPr="00A4457D" w:rsidRDefault="000552FC" w:rsidP="000552FC">
      <w:pPr>
        <w:spacing w:after="0"/>
        <w:jc w:val="center"/>
        <w:rPr>
          <w:b/>
          <w:caps/>
          <w:color w:val="171717"/>
          <w:sz w:val="18"/>
          <w:szCs w:val="18"/>
          <w:shd w:val="clear" w:color="auto" w:fill="FFFF00"/>
        </w:rPr>
      </w:pPr>
      <w:r w:rsidRPr="00A4457D">
        <w:rPr>
          <w:b/>
          <w:bCs/>
          <w:caps/>
          <w:color w:val="171717"/>
          <w:sz w:val="18"/>
          <w:szCs w:val="18"/>
        </w:rPr>
        <w:t>контракт</w:t>
      </w:r>
      <w:r w:rsidR="00422E78" w:rsidRPr="00A4457D">
        <w:rPr>
          <w:b/>
          <w:bCs/>
          <w:caps/>
          <w:color w:val="171717"/>
          <w:sz w:val="18"/>
          <w:szCs w:val="18"/>
        </w:rPr>
        <w:t xml:space="preserve"> № </w:t>
      </w:r>
      <w:r w:rsidR="002E5CB7">
        <w:rPr>
          <w:b/>
          <w:bCs/>
          <w:caps/>
          <w:color w:val="171717"/>
          <w:sz w:val="18"/>
          <w:szCs w:val="18"/>
        </w:rPr>
        <w:t>11</w:t>
      </w:r>
    </w:p>
    <w:p w:rsidR="000552FC" w:rsidRPr="00A4457D" w:rsidRDefault="000552FC" w:rsidP="00CA4EF5">
      <w:pPr>
        <w:spacing w:after="0"/>
        <w:jc w:val="center"/>
        <w:rPr>
          <w:caps/>
          <w:color w:val="FF0000"/>
          <w:sz w:val="18"/>
          <w:szCs w:val="18"/>
        </w:rPr>
      </w:pPr>
      <w:r w:rsidRPr="00A4457D">
        <w:rPr>
          <w:b/>
          <w:caps/>
          <w:color w:val="171717"/>
          <w:sz w:val="18"/>
          <w:szCs w:val="18"/>
        </w:rPr>
        <w:t>на оказание услуг</w:t>
      </w:r>
      <w:r w:rsidR="003C157F" w:rsidRPr="00A4457D">
        <w:rPr>
          <w:b/>
          <w:caps/>
          <w:color w:val="171717"/>
          <w:sz w:val="18"/>
          <w:szCs w:val="18"/>
        </w:rPr>
        <w:t xml:space="preserve"> </w:t>
      </w:r>
      <w:r w:rsidRPr="00035DFA">
        <w:rPr>
          <w:b/>
          <w:caps/>
          <w:color w:val="171717"/>
          <w:sz w:val="18"/>
          <w:szCs w:val="18"/>
        </w:rPr>
        <w:t xml:space="preserve">по организации </w:t>
      </w:r>
      <w:r w:rsidR="00EC5753" w:rsidRPr="00035DFA">
        <w:rPr>
          <w:b/>
          <w:caps/>
          <w:color w:val="171717"/>
          <w:sz w:val="18"/>
          <w:szCs w:val="18"/>
        </w:rPr>
        <w:t xml:space="preserve">горячего </w:t>
      </w:r>
      <w:r w:rsidRPr="00035DFA">
        <w:rPr>
          <w:b/>
          <w:caps/>
          <w:color w:val="171717"/>
          <w:sz w:val="18"/>
          <w:szCs w:val="18"/>
        </w:rPr>
        <w:t>питания обучающихся НА БАЗЕ муниципальных образовательных УЧРЕЖДЕНИЙ</w:t>
      </w:r>
      <w:r w:rsidR="00EC5753" w:rsidRPr="00035DFA">
        <w:rPr>
          <w:b/>
          <w:caps/>
          <w:color w:val="171717"/>
          <w:sz w:val="18"/>
          <w:szCs w:val="18"/>
        </w:rPr>
        <w:t xml:space="preserve"> Городищенского района Волгоградской</w:t>
      </w:r>
      <w:r w:rsidR="00EC5753" w:rsidRPr="00E73A79">
        <w:rPr>
          <w:b/>
          <w:caps/>
          <w:color w:val="171717"/>
          <w:sz w:val="18"/>
          <w:szCs w:val="18"/>
        </w:rPr>
        <w:t xml:space="preserve"> области</w:t>
      </w:r>
      <w:r w:rsidR="00EC5753">
        <w:rPr>
          <w:b/>
          <w:caps/>
          <w:color w:val="171717"/>
          <w:sz w:val="18"/>
          <w:szCs w:val="18"/>
        </w:rPr>
        <w:t xml:space="preserve"> в</w:t>
      </w:r>
      <w:r w:rsidRPr="00A4457D">
        <w:rPr>
          <w:b/>
          <w:caps/>
          <w:color w:val="171717"/>
          <w:sz w:val="18"/>
          <w:szCs w:val="18"/>
        </w:rPr>
        <w:t xml:space="preserve"> 202</w:t>
      </w:r>
      <w:r w:rsidR="00445B6A">
        <w:rPr>
          <w:b/>
          <w:caps/>
          <w:color w:val="171717"/>
          <w:sz w:val="18"/>
          <w:szCs w:val="18"/>
        </w:rPr>
        <w:t>6</w:t>
      </w:r>
      <w:r w:rsidR="003C157F" w:rsidRPr="00A4457D">
        <w:rPr>
          <w:b/>
          <w:caps/>
          <w:color w:val="171717"/>
          <w:sz w:val="18"/>
          <w:szCs w:val="18"/>
        </w:rPr>
        <w:t xml:space="preserve"> год</w:t>
      </w:r>
      <w:r w:rsidR="00EC5753">
        <w:rPr>
          <w:b/>
          <w:caps/>
          <w:color w:val="171717"/>
          <w:sz w:val="18"/>
          <w:szCs w:val="18"/>
        </w:rPr>
        <w:t>у</w:t>
      </w:r>
    </w:p>
    <w:p w:rsidR="000552FC" w:rsidRPr="00A4457D" w:rsidRDefault="000552FC" w:rsidP="000552FC">
      <w:pPr>
        <w:spacing w:after="0"/>
        <w:ind w:left="567"/>
        <w:rPr>
          <w:color w:val="171717"/>
          <w:sz w:val="18"/>
          <w:szCs w:val="18"/>
        </w:rPr>
      </w:pPr>
    </w:p>
    <w:p w:rsidR="00B32B13" w:rsidRDefault="00B32B13" w:rsidP="000552FC">
      <w:pPr>
        <w:spacing w:after="0"/>
        <w:rPr>
          <w:sz w:val="18"/>
          <w:szCs w:val="18"/>
        </w:rPr>
      </w:pPr>
      <w:r>
        <w:rPr>
          <w:sz w:val="18"/>
          <w:szCs w:val="18"/>
        </w:rPr>
        <w:t>Волгоградская обл.</w:t>
      </w:r>
    </w:p>
    <w:p w:rsidR="000552FC" w:rsidRPr="00A4457D" w:rsidRDefault="00B32B13" w:rsidP="000552FC">
      <w:pPr>
        <w:spacing w:after="0"/>
        <w:rPr>
          <w:sz w:val="18"/>
          <w:szCs w:val="18"/>
        </w:rPr>
      </w:pPr>
      <w:r>
        <w:rPr>
          <w:sz w:val="18"/>
          <w:szCs w:val="18"/>
        </w:rPr>
        <w:t>р.п</w:t>
      </w:r>
      <w:r w:rsidR="000552FC" w:rsidRPr="00A4457D">
        <w:rPr>
          <w:sz w:val="18"/>
          <w:szCs w:val="18"/>
        </w:rPr>
        <w:t>.</w:t>
      </w:r>
      <w:r>
        <w:rPr>
          <w:sz w:val="18"/>
          <w:szCs w:val="18"/>
        </w:rPr>
        <w:t>Городище</w:t>
      </w:r>
      <w:r w:rsidR="0017365C">
        <w:rPr>
          <w:sz w:val="18"/>
          <w:szCs w:val="18"/>
        </w:rPr>
        <w:tab/>
      </w:r>
      <w:r w:rsidR="0017365C">
        <w:rPr>
          <w:sz w:val="18"/>
          <w:szCs w:val="18"/>
        </w:rPr>
        <w:tab/>
      </w:r>
      <w:r w:rsidR="0017365C">
        <w:rPr>
          <w:sz w:val="18"/>
          <w:szCs w:val="18"/>
        </w:rPr>
        <w:tab/>
      </w:r>
      <w:r w:rsidR="0017365C">
        <w:rPr>
          <w:sz w:val="18"/>
          <w:szCs w:val="18"/>
        </w:rPr>
        <w:tab/>
      </w:r>
      <w:r w:rsidR="0017365C">
        <w:rPr>
          <w:sz w:val="18"/>
          <w:szCs w:val="18"/>
        </w:rPr>
        <w:tab/>
      </w:r>
      <w:r w:rsidR="00656678" w:rsidRPr="00A4457D">
        <w:rPr>
          <w:sz w:val="18"/>
          <w:szCs w:val="18"/>
        </w:rPr>
        <w:tab/>
      </w:r>
      <w:r w:rsidR="00656678" w:rsidRPr="00A4457D">
        <w:rPr>
          <w:sz w:val="18"/>
          <w:szCs w:val="18"/>
        </w:rPr>
        <w:tab/>
        <w:t xml:space="preserve">     </w:t>
      </w:r>
      <w:r w:rsidR="001604BD" w:rsidRPr="00A4457D">
        <w:rPr>
          <w:sz w:val="18"/>
          <w:szCs w:val="18"/>
        </w:rPr>
        <w:tab/>
      </w:r>
      <w:r w:rsidR="001604BD" w:rsidRPr="00A4457D">
        <w:rPr>
          <w:sz w:val="18"/>
          <w:szCs w:val="18"/>
        </w:rPr>
        <w:tab/>
      </w:r>
      <w:r w:rsidR="001604BD" w:rsidRPr="00A4457D">
        <w:rPr>
          <w:sz w:val="18"/>
          <w:szCs w:val="18"/>
        </w:rPr>
        <w:tab/>
        <w:t xml:space="preserve"> </w:t>
      </w:r>
      <w:r w:rsidR="00795E39" w:rsidRPr="00A4457D">
        <w:rPr>
          <w:sz w:val="18"/>
          <w:szCs w:val="18"/>
        </w:rPr>
        <w:t xml:space="preserve"> </w:t>
      </w:r>
      <w:r w:rsidR="001604BD" w:rsidRPr="00A4457D">
        <w:rPr>
          <w:sz w:val="18"/>
          <w:szCs w:val="18"/>
        </w:rPr>
        <w:t xml:space="preserve"> </w:t>
      </w:r>
      <w:r w:rsidR="001604BD" w:rsidRPr="00A4457D">
        <w:rPr>
          <w:b/>
          <w:sz w:val="18"/>
          <w:szCs w:val="18"/>
        </w:rPr>
        <w:t>«</w:t>
      </w:r>
      <w:r w:rsidR="004716B4">
        <w:rPr>
          <w:b/>
          <w:sz w:val="18"/>
          <w:szCs w:val="18"/>
        </w:rPr>
        <w:t>29</w:t>
      </w:r>
      <w:r w:rsidR="001604BD" w:rsidRPr="00A4457D">
        <w:rPr>
          <w:b/>
          <w:sz w:val="18"/>
          <w:szCs w:val="18"/>
        </w:rPr>
        <w:t>»</w:t>
      </w:r>
      <w:r w:rsidR="0008402A" w:rsidRPr="00A4457D">
        <w:rPr>
          <w:b/>
          <w:sz w:val="18"/>
          <w:szCs w:val="18"/>
        </w:rPr>
        <w:t xml:space="preserve"> </w:t>
      </w:r>
      <w:r w:rsidR="004716B4">
        <w:rPr>
          <w:b/>
          <w:sz w:val="18"/>
          <w:szCs w:val="18"/>
        </w:rPr>
        <w:t>мая</w:t>
      </w:r>
      <w:r w:rsidR="0008402A" w:rsidRPr="00A4457D">
        <w:rPr>
          <w:b/>
          <w:sz w:val="18"/>
          <w:szCs w:val="18"/>
        </w:rPr>
        <w:t xml:space="preserve"> </w:t>
      </w:r>
      <w:r w:rsidR="000552FC" w:rsidRPr="00A4457D">
        <w:rPr>
          <w:b/>
          <w:sz w:val="18"/>
          <w:szCs w:val="18"/>
        </w:rPr>
        <w:t>20</w:t>
      </w:r>
      <w:r w:rsidR="004716B4">
        <w:rPr>
          <w:b/>
          <w:sz w:val="18"/>
          <w:szCs w:val="18"/>
        </w:rPr>
        <w:t>26</w:t>
      </w:r>
      <w:r w:rsidR="000552FC" w:rsidRPr="00A4457D">
        <w:rPr>
          <w:b/>
          <w:sz w:val="18"/>
          <w:szCs w:val="18"/>
        </w:rPr>
        <w:t xml:space="preserve"> г.</w:t>
      </w:r>
    </w:p>
    <w:p w:rsidR="000552FC" w:rsidRPr="00A4457D" w:rsidRDefault="000552FC" w:rsidP="000552FC">
      <w:pPr>
        <w:spacing w:after="0"/>
        <w:rPr>
          <w:sz w:val="18"/>
          <w:szCs w:val="18"/>
        </w:rPr>
      </w:pPr>
    </w:p>
    <w:p w:rsidR="006B3830" w:rsidRPr="001C437C" w:rsidRDefault="006B3830" w:rsidP="006B3830">
      <w:pPr>
        <w:spacing w:after="0"/>
        <w:ind w:firstLine="709"/>
        <w:rPr>
          <w:sz w:val="18"/>
          <w:szCs w:val="18"/>
        </w:rPr>
      </w:pPr>
      <w:r w:rsidRPr="00841057">
        <w:rPr>
          <w:b/>
          <w:sz w:val="18"/>
          <w:szCs w:val="18"/>
        </w:rPr>
        <w:t xml:space="preserve">Муниципальное бюджетное общеобразовательное </w:t>
      </w:r>
      <w:r>
        <w:rPr>
          <w:b/>
          <w:sz w:val="18"/>
          <w:szCs w:val="18"/>
        </w:rPr>
        <w:t>учреждение «Кузьмичёвская средняя школа</w:t>
      </w:r>
      <w:r w:rsidRPr="00841057">
        <w:rPr>
          <w:b/>
          <w:sz w:val="18"/>
          <w:szCs w:val="18"/>
        </w:rPr>
        <w:t>» (МБОУ "</w:t>
      </w:r>
      <w:r>
        <w:rPr>
          <w:b/>
          <w:sz w:val="18"/>
          <w:szCs w:val="18"/>
        </w:rPr>
        <w:t>Кузьмичёвская средняя школа</w:t>
      </w:r>
      <w:r w:rsidRPr="00841057">
        <w:rPr>
          <w:b/>
          <w:sz w:val="18"/>
          <w:szCs w:val="18"/>
        </w:rPr>
        <w:t>")</w:t>
      </w:r>
      <w:r w:rsidRPr="00A4457D">
        <w:rPr>
          <w:sz w:val="18"/>
          <w:szCs w:val="18"/>
        </w:rPr>
        <w:t xml:space="preserve">, именуемое в дальнейшем «Заказчик», в лице директора </w:t>
      </w:r>
      <w:r>
        <w:rPr>
          <w:sz w:val="18"/>
          <w:szCs w:val="18"/>
        </w:rPr>
        <w:t>Сулеймановой Татьяны Александровны</w:t>
      </w:r>
      <w:r w:rsidRPr="00A4457D">
        <w:rPr>
          <w:sz w:val="18"/>
          <w:szCs w:val="18"/>
        </w:rPr>
        <w:t xml:space="preserve">,  действующего на основании Устава, с одной стороны, </w:t>
      </w:r>
      <w:r w:rsidRPr="001C437C">
        <w:rPr>
          <w:sz w:val="18"/>
          <w:szCs w:val="18"/>
        </w:rPr>
        <w:t xml:space="preserve">и </w:t>
      </w:r>
      <w:r w:rsidRPr="00F725B8">
        <w:rPr>
          <w:b/>
          <w:sz w:val="18"/>
          <w:szCs w:val="18"/>
        </w:rPr>
        <w:t>Общество с ограниченной ответственностью «Славиа» (ООО «Славиа»)</w:t>
      </w:r>
      <w:r w:rsidRPr="001C437C">
        <w:rPr>
          <w:sz w:val="18"/>
          <w:szCs w:val="18"/>
        </w:rPr>
        <w:t xml:space="preserve">, именуемое в дальнейшем </w:t>
      </w:r>
      <w:r w:rsidRPr="001C437C">
        <w:rPr>
          <w:b/>
          <w:sz w:val="18"/>
          <w:szCs w:val="18"/>
        </w:rPr>
        <w:t>«Исполнитель»</w:t>
      </w:r>
      <w:r w:rsidRPr="001C437C">
        <w:rPr>
          <w:sz w:val="18"/>
          <w:szCs w:val="18"/>
        </w:rPr>
        <w:t xml:space="preserve">, в лице директора </w:t>
      </w:r>
      <w:r w:rsidRPr="00295D6E">
        <w:rPr>
          <w:sz w:val="18"/>
          <w:szCs w:val="18"/>
        </w:rPr>
        <w:t>Оноприенко Юлии Мухамедовны</w:t>
      </w:r>
      <w:r w:rsidRPr="001C437C">
        <w:rPr>
          <w:sz w:val="18"/>
          <w:szCs w:val="18"/>
        </w:rPr>
        <w:t xml:space="preserve">,  действующего на основании Устава с другой стороны, в дальнейшем при совместном упоминании, именуемые как </w:t>
      </w:r>
      <w:r w:rsidRPr="001C437C">
        <w:rPr>
          <w:b/>
          <w:sz w:val="18"/>
          <w:szCs w:val="18"/>
        </w:rPr>
        <w:t>«Стороны»</w:t>
      </w:r>
      <w:r w:rsidRPr="001C437C">
        <w:rPr>
          <w:sz w:val="18"/>
          <w:szCs w:val="18"/>
        </w:rPr>
        <w:t>, заключили настоящий контракт (далее – Контракт) о нижеследующем:</w:t>
      </w:r>
    </w:p>
    <w:p w:rsidR="00422E78" w:rsidRPr="00A4457D" w:rsidRDefault="00422E78" w:rsidP="00422E78">
      <w:pPr>
        <w:spacing w:after="0"/>
        <w:rPr>
          <w:sz w:val="18"/>
          <w:szCs w:val="18"/>
        </w:rPr>
      </w:pPr>
    </w:p>
    <w:p w:rsidR="00422E78" w:rsidRPr="00A4457D" w:rsidRDefault="00422E78" w:rsidP="00422E78">
      <w:pPr>
        <w:spacing w:after="0"/>
        <w:jc w:val="center"/>
        <w:rPr>
          <w:b/>
          <w:sz w:val="18"/>
          <w:szCs w:val="18"/>
        </w:rPr>
      </w:pPr>
      <w:r w:rsidRPr="00A4457D">
        <w:rPr>
          <w:b/>
          <w:sz w:val="18"/>
          <w:szCs w:val="18"/>
        </w:rPr>
        <w:t>1. ПРЕДМЕТ КОНТРАКТА</w:t>
      </w:r>
    </w:p>
    <w:p w:rsidR="006B3830" w:rsidRPr="00A4457D" w:rsidRDefault="00422E78" w:rsidP="006B3830">
      <w:pPr>
        <w:spacing w:after="0"/>
        <w:ind w:firstLine="567"/>
        <w:rPr>
          <w:sz w:val="18"/>
          <w:szCs w:val="18"/>
        </w:rPr>
      </w:pPr>
      <w:r w:rsidRPr="00A4457D">
        <w:rPr>
          <w:sz w:val="18"/>
          <w:szCs w:val="18"/>
        </w:rPr>
        <w:t xml:space="preserve">1.1.   </w:t>
      </w:r>
      <w:r w:rsidR="006B3830" w:rsidRPr="00A4457D">
        <w:rPr>
          <w:sz w:val="18"/>
          <w:szCs w:val="18"/>
        </w:rPr>
        <w:t xml:space="preserve">Настоящий Контракт заключен на основании </w:t>
      </w:r>
      <w:r w:rsidR="006B3830">
        <w:rPr>
          <w:sz w:val="18"/>
          <w:szCs w:val="18"/>
        </w:rPr>
        <w:t>п. 25 ч.1 статьи 93</w:t>
      </w:r>
      <w:r w:rsidR="006B3830" w:rsidRPr="00A4457D">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 </w:t>
      </w:r>
      <w:r w:rsidR="006B3830">
        <w:rPr>
          <w:rFonts w:eastAsia="Calibri"/>
          <w:sz w:val="18"/>
          <w:szCs w:val="18"/>
        </w:rPr>
        <w:t>п</w:t>
      </w:r>
      <w:r w:rsidR="006B3830" w:rsidRPr="00934187">
        <w:rPr>
          <w:rFonts w:eastAsia="Calibri"/>
          <w:sz w:val="18"/>
          <w:szCs w:val="18"/>
        </w:rPr>
        <w:t>одведения итогов определения поставщика (подрядчика, исполнителя)</w:t>
      </w:r>
      <w:r w:rsidR="006B3830">
        <w:rPr>
          <w:rFonts w:eastAsia="Calibri"/>
          <w:sz w:val="18"/>
          <w:szCs w:val="18"/>
        </w:rPr>
        <w:t xml:space="preserve"> </w:t>
      </w:r>
      <w:r w:rsidR="006B3830" w:rsidRPr="00A4457D">
        <w:rPr>
          <w:sz w:val="18"/>
          <w:szCs w:val="18"/>
        </w:rPr>
        <w:t xml:space="preserve">от </w:t>
      </w:r>
      <w:r w:rsidR="006B3830">
        <w:rPr>
          <w:sz w:val="18"/>
          <w:szCs w:val="18"/>
        </w:rPr>
        <w:t>1</w:t>
      </w:r>
      <w:r w:rsidR="004A4072">
        <w:rPr>
          <w:sz w:val="18"/>
          <w:szCs w:val="18"/>
        </w:rPr>
        <w:t>8</w:t>
      </w:r>
      <w:r w:rsidR="006B3830">
        <w:rPr>
          <w:sz w:val="18"/>
          <w:szCs w:val="18"/>
        </w:rPr>
        <w:t>.0</w:t>
      </w:r>
      <w:r w:rsidR="004A4072">
        <w:rPr>
          <w:sz w:val="18"/>
          <w:szCs w:val="18"/>
        </w:rPr>
        <w:t>5</w:t>
      </w:r>
      <w:r w:rsidR="006B3830">
        <w:rPr>
          <w:sz w:val="18"/>
          <w:szCs w:val="18"/>
        </w:rPr>
        <w:t xml:space="preserve">.2026г. </w:t>
      </w:r>
      <w:r w:rsidR="006B3830" w:rsidRPr="00A4457D">
        <w:rPr>
          <w:sz w:val="18"/>
          <w:szCs w:val="18"/>
        </w:rPr>
        <w:t xml:space="preserve">№ </w:t>
      </w:r>
      <w:r w:rsidR="004A4072" w:rsidRPr="004A4072">
        <w:rPr>
          <w:sz w:val="18"/>
          <w:szCs w:val="18"/>
        </w:rPr>
        <w:t>0329200062226001168-5-1</w:t>
      </w:r>
      <w:r w:rsidR="004A4072">
        <w:t xml:space="preserve"> </w:t>
      </w:r>
      <w:r w:rsidR="006B3830" w:rsidRPr="00A4457D">
        <w:rPr>
          <w:sz w:val="18"/>
          <w:szCs w:val="18"/>
        </w:rPr>
        <w:t>в соответствии с положениями Федерального закона № 44-ФЗ.</w:t>
      </w:r>
    </w:p>
    <w:p w:rsidR="000552FC" w:rsidRPr="00A4457D" w:rsidRDefault="000552FC" w:rsidP="00FD4E56">
      <w:pPr>
        <w:spacing w:after="0"/>
        <w:ind w:firstLine="567"/>
        <w:rPr>
          <w:b/>
          <w:sz w:val="18"/>
          <w:szCs w:val="18"/>
        </w:rPr>
      </w:pPr>
      <w:r w:rsidRPr="00A4457D">
        <w:rPr>
          <w:b/>
          <w:sz w:val="18"/>
          <w:szCs w:val="18"/>
        </w:rPr>
        <w:t xml:space="preserve">Идентификационный </w:t>
      </w:r>
      <w:r w:rsidRPr="00886FD5">
        <w:rPr>
          <w:b/>
          <w:sz w:val="18"/>
          <w:szCs w:val="18"/>
        </w:rPr>
        <w:t xml:space="preserve">код закупки: </w:t>
      </w:r>
      <w:r w:rsidR="00886FD5" w:rsidRPr="00886FD5">
        <w:rPr>
          <w:b/>
          <w:sz w:val="18"/>
          <w:szCs w:val="18"/>
        </w:rPr>
        <w:t>263340330049034030100100100015629244</w:t>
      </w:r>
    </w:p>
    <w:p w:rsidR="000552FC" w:rsidRPr="00A4457D" w:rsidRDefault="000552FC" w:rsidP="000552FC">
      <w:pPr>
        <w:spacing w:after="0"/>
        <w:ind w:firstLine="567"/>
        <w:rPr>
          <w:sz w:val="18"/>
          <w:szCs w:val="18"/>
        </w:rPr>
      </w:pPr>
      <w:r w:rsidRPr="00A4457D">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0552FC" w:rsidRPr="00A4457D" w:rsidRDefault="000552FC" w:rsidP="00F006E2">
      <w:pPr>
        <w:spacing w:after="0"/>
        <w:ind w:firstLine="567"/>
        <w:rPr>
          <w:sz w:val="18"/>
          <w:szCs w:val="18"/>
        </w:rPr>
      </w:pPr>
      <w:r w:rsidRPr="00A4457D">
        <w:rPr>
          <w:sz w:val="18"/>
          <w:szCs w:val="18"/>
        </w:rPr>
        <w:t>1.3.  В соответствии с настоящим Контрактом Заказчик поручает, а Исполнитель принимает на себя обязательства по</w:t>
      </w:r>
      <w:r w:rsidR="009E562D" w:rsidRPr="00A4457D">
        <w:rPr>
          <w:b/>
          <w:sz w:val="18"/>
          <w:szCs w:val="18"/>
        </w:rPr>
        <w:t xml:space="preserve"> </w:t>
      </w:r>
      <w:r w:rsidR="00705540" w:rsidRPr="00A4457D">
        <w:rPr>
          <w:b/>
          <w:sz w:val="18"/>
          <w:szCs w:val="18"/>
        </w:rPr>
        <w:t xml:space="preserve">оказанию услуг по организации </w:t>
      </w:r>
      <w:r w:rsidR="00421717">
        <w:rPr>
          <w:b/>
          <w:sz w:val="18"/>
          <w:szCs w:val="18"/>
        </w:rPr>
        <w:t xml:space="preserve">горячего </w:t>
      </w:r>
      <w:r w:rsidR="00705540" w:rsidRPr="00A4457D">
        <w:rPr>
          <w:b/>
          <w:sz w:val="18"/>
          <w:szCs w:val="18"/>
        </w:rPr>
        <w:t xml:space="preserve">питания обучающихся на базе </w:t>
      </w:r>
      <w:r w:rsidR="000B449F">
        <w:rPr>
          <w:b/>
          <w:sz w:val="18"/>
          <w:szCs w:val="18"/>
        </w:rPr>
        <w:t>МБОУ</w:t>
      </w:r>
      <w:r w:rsidR="00705540" w:rsidRPr="00A4457D">
        <w:rPr>
          <w:b/>
          <w:sz w:val="18"/>
          <w:szCs w:val="18"/>
        </w:rPr>
        <w:t xml:space="preserve"> </w:t>
      </w:r>
      <w:r w:rsidR="002E5CB7">
        <w:rPr>
          <w:b/>
          <w:sz w:val="18"/>
          <w:szCs w:val="18"/>
        </w:rPr>
        <w:t>«Кузьмичёвская СШ</w:t>
      </w:r>
      <w:r w:rsidR="002E5CB7" w:rsidRPr="00841057">
        <w:rPr>
          <w:b/>
          <w:sz w:val="18"/>
          <w:szCs w:val="18"/>
        </w:rPr>
        <w:t xml:space="preserve">» </w:t>
      </w:r>
      <w:r w:rsidR="00421717">
        <w:rPr>
          <w:b/>
          <w:sz w:val="18"/>
          <w:szCs w:val="18"/>
        </w:rPr>
        <w:t>в</w:t>
      </w:r>
      <w:r w:rsidRPr="00A4457D">
        <w:rPr>
          <w:b/>
          <w:sz w:val="18"/>
          <w:szCs w:val="18"/>
        </w:rPr>
        <w:t xml:space="preserve"> 202</w:t>
      </w:r>
      <w:r w:rsidR="00445B6A">
        <w:rPr>
          <w:b/>
          <w:sz w:val="18"/>
          <w:szCs w:val="18"/>
        </w:rPr>
        <w:t>6</w:t>
      </w:r>
      <w:r w:rsidRPr="00A4457D">
        <w:rPr>
          <w:b/>
          <w:sz w:val="18"/>
          <w:szCs w:val="18"/>
        </w:rPr>
        <w:t xml:space="preserve"> г</w:t>
      </w:r>
      <w:r w:rsidR="00421717">
        <w:rPr>
          <w:b/>
          <w:sz w:val="18"/>
          <w:szCs w:val="18"/>
        </w:rPr>
        <w:t>оду</w:t>
      </w:r>
      <w:r w:rsidR="00B52BB6" w:rsidRPr="00A4457D">
        <w:rPr>
          <w:b/>
          <w:sz w:val="18"/>
          <w:szCs w:val="18"/>
        </w:rPr>
        <w:t>.</w:t>
      </w:r>
    </w:p>
    <w:p w:rsidR="000552FC" w:rsidRPr="00A4457D" w:rsidRDefault="00421717" w:rsidP="000552FC">
      <w:pPr>
        <w:spacing w:after="0"/>
        <w:ind w:firstLine="567"/>
        <w:rPr>
          <w:sz w:val="18"/>
          <w:szCs w:val="18"/>
        </w:rPr>
      </w:pPr>
      <w:r>
        <w:rPr>
          <w:sz w:val="18"/>
          <w:szCs w:val="18"/>
        </w:rPr>
        <w:t>1.3</w:t>
      </w:r>
      <w:r w:rsidRPr="00E34839">
        <w:rPr>
          <w:sz w:val="18"/>
          <w:szCs w:val="18"/>
        </w:rPr>
        <w:t xml:space="preserve">.1. В </w:t>
      </w:r>
      <w:r w:rsidR="000552FC" w:rsidRPr="00E34839">
        <w:rPr>
          <w:sz w:val="18"/>
          <w:szCs w:val="18"/>
        </w:rPr>
        <w:t xml:space="preserve"> период</w:t>
      </w:r>
      <w:r w:rsidRPr="00E34839">
        <w:rPr>
          <w:sz w:val="18"/>
          <w:szCs w:val="18"/>
        </w:rPr>
        <w:t xml:space="preserve"> 202</w:t>
      </w:r>
      <w:r w:rsidR="00445B6A">
        <w:rPr>
          <w:sz w:val="18"/>
          <w:szCs w:val="18"/>
        </w:rPr>
        <w:t>6</w:t>
      </w:r>
      <w:r w:rsidRPr="00E34839">
        <w:rPr>
          <w:sz w:val="18"/>
          <w:szCs w:val="18"/>
        </w:rPr>
        <w:t xml:space="preserve"> года</w:t>
      </w:r>
      <w:r w:rsidR="000552FC" w:rsidRPr="00E34839">
        <w:rPr>
          <w:sz w:val="18"/>
          <w:szCs w:val="18"/>
        </w:rPr>
        <w:t xml:space="preserve"> в зависимости от режима (смены) обучения</w:t>
      </w:r>
      <w:r w:rsidR="000552FC" w:rsidRPr="00A4457D">
        <w:rPr>
          <w:sz w:val="18"/>
          <w:szCs w:val="18"/>
        </w:rPr>
        <w:t>:</w:t>
      </w:r>
    </w:p>
    <w:p w:rsidR="00380959" w:rsidRPr="00A4457D" w:rsidRDefault="00380959" w:rsidP="00380959">
      <w:pPr>
        <w:spacing w:after="0"/>
        <w:ind w:firstLine="567"/>
        <w:rPr>
          <w:sz w:val="18"/>
          <w:szCs w:val="18"/>
        </w:rPr>
      </w:pPr>
      <w:r w:rsidRPr="00A4457D">
        <w:rPr>
          <w:sz w:val="18"/>
          <w:szCs w:val="18"/>
        </w:rPr>
        <w:t xml:space="preserve">- </w:t>
      </w:r>
      <w:r w:rsidR="00D96BEC" w:rsidRPr="00A4457D">
        <w:rPr>
          <w:sz w:val="18"/>
          <w:szCs w:val="18"/>
        </w:rPr>
        <w:t>дети</w:t>
      </w:r>
      <w:r w:rsidR="009E57DC" w:rsidRPr="00A4457D">
        <w:rPr>
          <w:sz w:val="18"/>
          <w:szCs w:val="18"/>
        </w:rPr>
        <w:t xml:space="preserve"> 7-11 лет</w:t>
      </w:r>
      <w:r w:rsidRPr="00A4457D">
        <w:rPr>
          <w:sz w:val="18"/>
          <w:szCs w:val="18"/>
        </w:rPr>
        <w:t xml:space="preserve">, </w:t>
      </w:r>
      <w:r w:rsidR="00D96BEC" w:rsidRPr="00A4457D">
        <w:rPr>
          <w:sz w:val="18"/>
          <w:szCs w:val="18"/>
        </w:rPr>
        <w:t xml:space="preserve">обучающиеся в 1 смену по образовательным программам начального общего </w:t>
      </w:r>
      <w:r w:rsidR="00713CB8" w:rsidRPr="00A4457D">
        <w:rPr>
          <w:sz w:val="18"/>
          <w:szCs w:val="18"/>
        </w:rPr>
        <w:t>образования, обеспечиваются</w:t>
      </w:r>
      <w:r w:rsidRPr="00A4457D">
        <w:rPr>
          <w:sz w:val="18"/>
          <w:szCs w:val="18"/>
        </w:rPr>
        <w:t xml:space="preserve"> завтраками;</w:t>
      </w:r>
    </w:p>
    <w:p w:rsidR="00380959" w:rsidRPr="00A4457D" w:rsidRDefault="00380959" w:rsidP="00380959">
      <w:pPr>
        <w:spacing w:after="0"/>
        <w:ind w:firstLine="567"/>
        <w:rPr>
          <w:sz w:val="18"/>
          <w:szCs w:val="18"/>
        </w:rPr>
      </w:pPr>
      <w:r w:rsidRPr="00A4457D">
        <w:rPr>
          <w:sz w:val="18"/>
          <w:szCs w:val="18"/>
        </w:rPr>
        <w:t xml:space="preserve">- </w:t>
      </w:r>
      <w:r w:rsidR="00D96BEC" w:rsidRPr="00A4457D">
        <w:rPr>
          <w:sz w:val="18"/>
          <w:szCs w:val="18"/>
        </w:rPr>
        <w:t>дети</w:t>
      </w:r>
      <w:r w:rsidR="009E57DC" w:rsidRPr="00A4457D">
        <w:rPr>
          <w:sz w:val="18"/>
          <w:szCs w:val="18"/>
        </w:rPr>
        <w:t xml:space="preserve"> 7-11 лет</w:t>
      </w:r>
      <w:r w:rsidR="00D96BEC" w:rsidRPr="00A4457D">
        <w:rPr>
          <w:sz w:val="18"/>
          <w:szCs w:val="18"/>
        </w:rPr>
        <w:t>,</w:t>
      </w:r>
      <w:r w:rsidRPr="00A4457D">
        <w:rPr>
          <w:sz w:val="18"/>
          <w:szCs w:val="18"/>
        </w:rPr>
        <w:t xml:space="preserve"> </w:t>
      </w:r>
      <w:r w:rsidR="00D96BEC" w:rsidRPr="00A4457D">
        <w:rPr>
          <w:sz w:val="18"/>
          <w:szCs w:val="18"/>
        </w:rPr>
        <w:t xml:space="preserve">обучающиеся во 2 смену по образовательным программам начального общего образования, </w:t>
      </w:r>
      <w:r w:rsidRPr="00A4457D">
        <w:rPr>
          <w:sz w:val="18"/>
          <w:szCs w:val="18"/>
        </w:rPr>
        <w:t>обеспечиваются обедами;</w:t>
      </w:r>
    </w:p>
    <w:p w:rsidR="00C1632C" w:rsidRPr="00A4457D" w:rsidRDefault="00C1632C" w:rsidP="00C1632C">
      <w:pPr>
        <w:spacing w:after="0"/>
        <w:ind w:firstLine="567"/>
        <w:rPr>
          <w:sz w:val="18"/>
          <w:szCs w:val="18"/>
        </w:rPr>
      </w:pPr>
      <w:r w:rsidRPr="00A4457D">
        <w:rPr>
          <w:sz w:val="18"/>
          <w:szCs w:val="18"/>
        </w:rPr>
        <w:t xml:space="preserve">- </w:t>
      </w:r>
      <w:r w:rsidR="00D96BEC" w:rsidRPr="00A4457D">
        <w:rPr>
          <w:sz w:val="18"/>
          <w:szCs w:val="18"/>
        </w:rPr>
        <w:t xml:space="preserve">дети </w:t>
      </w:r>
      <w:r w:rsidR="009E57DC" w:rsidRPr="00A4457D">
        <w:rPr>
          <w:sz w:val="18"/>
          <w:szCs w:val="18"/>
        </w:rPr>
        <w:t xml:space="preserve">7-11 лет </w:t>
      </w:r>
      <w:r w:rsidR="00D96BEC" w:rsidRPr="00A4457D">
        <w:rPr>
          <w:sz w:val="18"/>
          <w:szCs w:val="18"/>
        </w:rPr>
        <w:t>с ограниченными возможностями здоровья</w:t>
      </w:r>
      <w:r w:rsidR="007007BA" w:rsidRPr="00A4457D">
        <w:rPr>
          <w:sz w:val="18"/>
          <w:szCs w:val="18"/>
        </w:rPr>
        <w:t xml:space="preserve"> (далее – дети с ОВЗ)</w:t>
      </w:r>
      <w:r w:rsidR="00D96BEC" w:rsidRPr="00A4457D">
        <w:rPr>
          <w:sz w:val="18"/>
          <w:szCs w:val="18"/>
        </w:rPr>
        <w:t xml:space="preserve">, дети-инвалиды, </w:t>
      </w:r>
      <w:r w:rsidRPr="00A4457D">
        <w:rPr>
          <w:sz w:val="18"/>
          <w:szCs w:val="18"/>
        </w:rPr>
        <w:t xml:space="preserve">обучающиеся </w:t>
      </w:r>
      <w:r w:rsidR="00D96BEC" w:rsidRPr="00A4457D">
        <w:rPr>
          <w:sz w:val="18"/>
          <w:szCs w:val="18"/>
        </w:rPr>
        <w:t xml:space="preserve">в 1 смену по </w:t>
      </w:r>
      <w:r w:rsidR="007007BA" w:rsidRPr="00A4457D">
        <w:rPr>
          <w:sz w:val="18"/>
          <w:szCs w:val="18"/>
        </w:rPr>
        <w:t xml:space="preserve">адаптированным </w:t>
      </w:r>
      <w:r w:rsidR="00D96BEC" w:rsidRPr="00A4457D">
        <w:rPr>
          <w:sz w:val="18"/>
          <w:szCs w:val="18"/>
        </w:rPr>
        <w:t xml:space="preserve">образовательным программам начального общего образования, </w:t>
      </w:r>
      <w:r w:rsidRPr="00A4457D">
        <w:rPr>
          <w:sz w:val="18"/>
          <w:szCs w:val="18"/>
        </w:rPr>
        <w:t xml:space="preserve">обеспечиваются </w:t>
      </w:r>
      <w:r w:rsidR="00BC28D5" w:rsidRPr="00A4457D">
        <w:rPr>
          <w:sz w:val="18"/>
          <w:szCs w:val="18"/>
        </w:rPr>
        <w:t xml:space="preserve">завтраками и </w:t>
      </w:r>
      <w:r w:rsidRPr="00A4457D">
        <w:rPr>
          <w:sz w:val="18"/>
          <w:szCs w:val="18"/>
        </w:rPr>
        <w:t>полдниками;</w:t>
      </w:r>
    </w:p>
    <w:p w:rsidR="00C1632C" w:rsidRPr="00A4457D" w:rsidRDefault="00C1632C" w:rsidP="00C1632C">
      <w:pPr>
        <w:spacing w:after="0"/>
        <w:ind w:firstLine="567"/>
        <w:rPr>
          <w:sz w:val="18"/>
          <w:szCs w:val="18"/>
        </w:rPr>
      </w:pPr>
      <w:r w:rsidRPr="00A4457D">
        <w:rPr>
          <w:sz w:val="18"/>
          <w:szCs w:val="18"/>
        </w:rPr>
        <w:t xml:space="preserve">- дети </w:t>
      </w:r>
      <w:r w:rsidR="009E57DC" w:rsidRPr="00A4457D">
        <w:rPr>
          <w:sz w:val="18"/>
          <w:szCs w:val="18"/>
        </w:rPr>
        <w:t xml:space="preserve">7-11 лет </w:t>
      </w:r>
      <w:r w:rsidRPr="00A4457D">
        <w:rPr>
          <w:sz w:val="18"/>
          <w:szCs w:val="18"/>
        </w:rPr>
        <w:t xml:space="preserve">с </w:t>
      </w:r>
      <w:r w:rsidR="007007BA" w:rsidRPr="00A4457D">
        <w:rPr>
          <w:sz w:val="18"/>
          <w:szCs w:val="18"/>
        </w:rPr>
        <w:t>ОВЗ</w:t>
      </w:r>
      <w:r w:rsidRPr="00A4457D">
        <w:rPr>
          <w:sz w:val="18"/>
          <w:szCs w:val="18"/>
        </w:rPr>
        <w:t>, дети-инвалиды</w:t>
      </w:r>
      <w:r w:rsidR="00D96BEC" w:rsidRPr="00A4457D">
        <w:rPr>
          <w:sz w:val="18"/>
          <w:szCs w:val="18"/>
        </w:rPr>
        <w:t>,</w:t>
      </w:r>
      <w:r w:rsidR="00D96BEC" w:rsidRPr="00A4457D">
        <w:t xml:space="preserve"> </w:t>
      </w:r>
      <w:r w:rsidR="00D96BEC" w:rsidRPr="00A4457D">
        <w:rPr>
          <w:sz w:val="18"/>
          <w:szCs w:val="18"/>
        </w:rPr>
        <w:t xml:space="preserve">обучающиеся во 2 смену по </w:t>
      </w:r>
      <w:r w:rsidR="00D36A07" w:rsidRPr="00A4457D">
        <w:rPr>
          <w:sz w:val="18"/>
          <w:szCs w:val="18"/>
        </w:rPr>
        <w:t xml:space="preserve">адаптированным </w:t>
      </w:r>
      <w:r w:rsidR="00D96BEC" w:rsidRPr="00A4457D">
        <w:rPr>
          <w:sz w:val="18"/>
          <w:szCs w:val="18"/>
        </w:rPr>
        <w:t xml:space="preserve">образовательным программам начального общего образования, </w:t>
      </w:r>
      <w:r w:rsidRPr="00A4457D">
        <w:rPr>
          <w:sz w:val="18"/>
          <w:szCs w:val="18"/>
        </w:rPr>
        <w:t xml:space="preserve">обеспечиваются </w:t>
      </w:r>
      <w:r w:rsidR="00BC28D5" w:rsidRPr="00A4457D">
        <w:rPr>
          <w:sz w:val="18"/>
          <w:szCs w:val="18"/>
        </w:rPr>
        <w:t xml:space="preserve">обедами и </w:t>
      </w:r>
      <w:r w:rsidRPr="00A4457D">
        <w:rPr>
          <w:sz w:val="18"/>
          <w:szCs w:val="18"/>
        </w:rPr>
        <w:t>полдниками;</w:t>
      </w:r>
    </w:p>
    <w:p w:rsidR="009377EB" w:rsidRPr="00A4457D" w:rsidRDefault="00380959" w:rsidP="009377EB">
      <w:pPr>
        <w:spacing w:after="0"/>
        <w:ind w:firstLine="567"/>
        <w:rPr>
          <w:sz w:val="18"/>
          <w:szCs w:val="18"/>
        </w:rPr>
      </w:pPr>
      <w:r w:rsidRPr="00A4457D">
        <w:rPr>
          <w:sz w:val="18"/>
          <w:szCs w:val="18"/>
        </w:rPr>
        <w:t xml:space="preserve">- </w:t>
      </w:r>
      <w:r w:rsidR="006036F9" w:rsidRPr="00A4457D">
        <w:rPr>
          <w:sz w:val="18"/>
          <w:szCs w:val="18"/>
        </w:rPr>
        <w:t>дети</w:t>
      </w:r>
      <w:r w:rsidR="009E57DC" w:rsidRPr="00A4457D">
        <w:rPr>
          <w:sz w:val="18"/>
          <w:szCs w:val="18"/>
        </w:rPr>
        <w:t xml:space="preserve"> 12-18 лет</w:t>
      </w:r>
      <w:r w:rsidR="006036F9" w:rsidRPr="00A4457D">
        <w:rPr>
          <w:sz w:val="18"/>
          <w:szCs w:val="18"/>
        </w:rPr>
        <w:t xml:space="preserve"> </w:t>
      </w:r>
      <w:r w:rsidR="009377EB" w:rsidRPr="00A4457D">
        <w:rPr>
          <w:sz w:val="18"/>
          <w:szCs w:val="18"/>
        </w:rPr>
        <w:t>из малоимущих семей, имеющих среднедушевой доход, не превышающий величину прожиточного минимума на душу населения в Волгоградской области</w:t>
      </w:r>
      <w:r w:rsidR="009E57DC" w:rsidRPr="00A4457D">
        <w:rPr>
          <w:sz w:val="18"/>
          <w:szCs w:val="18"/>
        </w:rPr>
        <w:t>,</w:t>
      </w:r>
      <w:r w:rsidR="009377EB" w:rsidRPr="00A4457D">
        <w:rPr>
          <w:sz w:val="18"/>
          <w:szCs w:val="18"/>
        </w:rPr>
        <w:t xml:space="preserve"> из многодетных семей</w:t>
      </w:r>
      <w:r w:rsidR="009E57DC" w:rsidRPr="00A4457D">
        <w:rPr>
          <w:sz w:val="18"/>
          <w:szCs w:val="18"/>
        </w:rPr>
        <w:t>, состоящие</w:t>
      </w:r>
      <w:r w:rsidR="009377EB" w:rsidRPr="00A4457D">
        <w:rPr>
          <w:sz w:val="18"/>
          <w:szCs w:val="18"/>
        </w:rPr>
        <w:t xml:space="preserve"> на учете у фтизиатра вне зависимости от среднедушевого до</w:t>
      </w:r>
      <w:r w:rsidR="009E57DC" w:rsidRPr="00A4457D">
        <w:rPr>
          <w:sz w:val="18"/>
          <w:szCs w:val="18"/>
        </w:rPr>
        <w:t xml:space="preserve">хода семьи ребенка, </w:t>
      </w:r>
      <w:r w:rsidR="009377EB" w:rsidRPr="00A4457D">
        <w:rPr>
          <w:sz w:val="18"/>
          <w:szCs w:val="18"/>
        </w:rPr>
        <w:t>из семей лиц, признанных беженцами на территории Российской Федерации, или получивших временное убежище на территории Российской Федерации, или призна</w:t>
      </w:r>
      <w:r w:rsidR="009E57DC" w:rsidRPr="00A4457D">
        <w:rPr>
          <w:sz w:val="18"/>
          <w:szCs w:val="18"/>
        </w:rPr>
        <w:t xml:space="preserve">нных вынужденными переселенцами, </w:t>
      </w:r>
      <w:r w:rsidR="009377EB" w:rsidRPr="00A4457D">
        <w:rPr>
          <w:sz w:val="18"/>
          <w:szCs w:val="18"/>
        </w:rPr>
        <w:t>из семей лиц, пострадавших в результате чрезвычайных ситуаций природного или техногенного характера</w:t>
      </w:r>
      <w:r w:rsidR="00FC71D9" w:rsidRPr="00A4457D">
        <w:rPr>
          <w:sz w:val="18"/>
          <w:szCs w:val="18"/>
        </w:rPr>
        <w:t xml:space="preserve"> (далее </w:t>
      </w:r>
      <w:r w:rsidR="009A4C34" w:rsidRPr="00A4457D">
        <w:rPr>
          <w:sz w:val="18"/>
          <w:szCs w:val="18"/>
        </w:rPr>
        <w:t>–</w:t>
      </w:r>
      <w:r w:rsidR="00FC71D9" w:rsidRPr="00A4457D">
        <w:rPr>
          <w:sz w:val="18"/>
          <w:szCs w:val="18"/>
        </w:rPr>
        <w:t xml:space="preserve"> </w:t>
      </w:r>
      <w:r w:rsidR="009A4C34" w:rsidRPr="00A4457D">
        <w:rPr>
          <w:sz w:val="18"/>
          <w:szCs w:val="18"/>
        </w:rPr>
        <w:t xml:space="preserve">дети 12-18 лет </w:t>
      </w:r>
      <w:r w:rsidR="00FC71D9" w:rsidRPr="00A4457D">
        <w:rPr>
          <w:sz w:val="18"/>
          <w:szCs w:val="18"/>
        </w:rPr>
        <w:t>льготных категорий)</w:t>
      </w:r>
      <w:r w:rsidR="009377EB" w:rsidRPr="00A4457D">
        <w:rPr>
          <w:sz w:val="18"/>
          <w:szCs w:val="18"/>
        </w:rPr>
        <w:t>,</w:t>
      </w:r>
      <w:r w:rsidR="00100966" w:rsidRPr="00A4457D">
        <w:rPr>
          <w:sz w:val="18"/>
          <w:szCs w:val="18"/>
        </w:rPr>
        <w:t xml:space="preserve"> </w:t>
      </w:r>
      <w:r w:rsidR="009E57DC" w:rsidRPr="00A4457D">
        <w:rPr>
          <w:sz w:val="18"/>
          <w:szCs w:val="18"/>
        </w:rPr>
        <w:t xml:space="preserve">а также </w:t>
      </w:r>
      <w:r w:rsidR="009377EB" w:rsidRPr="00A4457D">
        <w:rPr>
          <w:sz w:val="18"/>
          <w:szCs w:val="18"/>
        </w:rPr>
        <w:t xml:space="preserve">из семей </w:t>
      </w:r>
      <w:r w:rsidR="009A4C34" w:rsidRPr="00A4457D">
        <w:rPr>
          <w:sz w:val="18"/>
          <w:szCs w:val="18"/>
        </w:rPr>
        <w:t>мобилизованных граждан, граждан, принимающих участие в специальной военной операции, граждан, погибших (умерших) при участии в специальной военной операции,</w:t>
      </w:r>
      <w:r w:rsidR="009377EB" w:rsidRPr="00A4457D">
        <w:rPr>
          <w:sz w:val="18"/>
          <w:szCs w:val="18"/>
        </w:rPr>
        <w:t xml:space="preserve"> обучающиеся в 1 смену по образовательным программам основного общего или среднего общего образования, обеспечиваются завтраками.</w:t>
      </w:r>
    </w:p>
    <w:p w:rsidR="00BC28D5" w:rsidRPr="00A4457D" w:rsidRDefault="00380959" w:rsidP="00380959">
      <w:pPr>
        <w:spacing w:after="0"/>
        <w:ind w:firstLine="567"/>
        <w:rPr>
          <w:sz w:val="18"/>
          <w:szCs w:val="18"/>
        </w:rPr>
      </w:pPr>
      <w:r w:rsidRPr="00A4457D">
        <w:rPr>
          <w:sz w:val="18"/>
          <w:szCs w:val="18"/>
        </w:rPr>
        <w:t xml:space="preserve">- </w:t>
      </w:r>
      <w:r w:rsidR="006036F9" w:rsidRPr="00A4457D">
        <w:rPr>
          <w:sz w:val="18"/>
          <w:szCs w:val="18"/>
        </w:rPr>
        <w:t xml:space="preserve">дети </w:t>
      </w:r>
      <w:r w:rsidR="009A4C34" w:rsidRPr="00A4457D">
        <w:rPr>
          <w:sz w:val="18"/>
          <w:szCs w:val="18"/>
        </w:rPr>
        <w:t xml:space="preserve">12-18 лет </w:t>
      </w:r>
      <w:r w:rsidR="006036F9" w:rsidRPr="00A4457D">
        <w:rPr>
          <w:sz w:val="18"/>
          <w:szCs w:val="18"/>
        </w:rPr>
        <w:t xml:space="preserve">льготных категорий, </w:t>
      </w:r>
      <w:r w:rsidR="009A4C34" w:rsidRPr="00A4457D">
        <w:rPr>
          <w:sz w:val="18"/>
          <w:szCs w:val="18"/>
        </w:rPr>
        <w:t xml:space="preserve">а также </w:t>
      </w:r>
      <w:r w:rsidR="006036F9" w:rsidRPr="00A4457D">
        <w:rPr>
          <w:sz w:val="18"/>
          <w:szCs w:val="18"/>
        </w:rPr>
        <w:t>из семей мобилизованных граждан, граждан, принимающих участие в специальной военной операции</w:t>
      </w:r>
      <w:r w:rsidR="00DF042C" w:rsidRPr="00A4457D">
        <w:rPr>
          <w:sz w:val="18"/>
          <w:szCs w:val="18"/>
        </w:rPr>
        <w:t>,</w:t>
      </w:r>
      <w:r w:rsidR="009A4C34" w:rsidRPr="00A4457D">
        <w:t xml:space="preserve"> </w:t>
      </w:r>
      <w:r w:rsidR="009A4C34" w:rsidRPr="00A4457D">
        <w:rPr>
          <w:sz w:val="18"/>
          <w:szCs w:val="18"/>
        </w:rPr>
        <w:t>граждан, погибших (умерших) при участии в специальной военной операции,</w:t>
      </w:r>
      <w:r w:rsidR="006036F9" w:rsidRPr="00A4457D">
        <w:rPr>
          <w:sz w:val="18"/>
          <w:szCs w:val="18"/>
        </w:rPr>
        <w:t xml:space="preserve"> </w:t>
      </w:r>
      <w:r w:rsidR="00747D9F" w:rsidRPr="00A4457D">
        <w:rPr>
          <w:sz w:val="18"/>
          <w:szCs w:val="18"/>
        </w:rPr>
        <w:t>обучающиеся во 2 смену по образовательным программам основного общего или среднего общего образования,</w:t>
      </w:r>
      <w:r w:rsidRPr="00A4457D">
        <w:rPr>
          <w:sz w:val="18"/>
          <w:szCs w:val="18"/>
        </w:rPr>
        <w:t xml:space="preserve"> обеспечиваются обедами</w:t>
      </w:r>
      <w:r w:rsidR="00BC28D5" w:rsidRPr="00A4457D">
        <w:rPr>
          <w:sz w:val="18"/>
          <w:szCs w:val="18"/>
        </w:rPr>
        <w:t>;</w:t>
      </w:r>
    </w:p>
    <w:p w:rsidR="00BC28D5" w:rsidRPr="00A4457D" w:rsidRDefault="00BC28D5" w:rsidP="00BC28D5">
      <w:pPr>
        <w:spacing w:after="0"/>
        <w:ind w:firstLine="567"/>
        <w:rPr>
          <w:sz w:val="18"/>
          <w:szCs w:val="18"/>
        </w:rPr>
      </w:pPr>
      <w:r w:rsidRPr="00A4457D">
        <w:rPr>
          <w:sz w:val="18"/>
          <w:szCs w:val="18"/>
        </w:rPr>
        <w:t>- дети</w:t>
      </w:r>
      <w:r w:rsidR="009A4C34" w:rsidRPr="00A4457D">
        <w:rPr>
          <w:sz w:val="18"/>
          <w:szCs w:val="18"/>
        </w:rPr>
        <w:t xml:space="preserve"> 12-18 лет</w:t>
      </w:r>
      <w:r w:rsidRPr="00A4457D">
        <w:rPr>
          <w:sz w:val="18"/>
          <w:szCs w:val="18"/>
        </w:rPr>
        <w:t xml:space="preserve"> с </w:t>
      </w:r>
      <w:r w:rsidR="007007BA" w:rsidRPr="00A4457D">
        <w:rPr>
          <w:sz w:val="18"/>
          <w:szCs w:val="18"/>
        </w:rPr>
        <w:t>ОВЗ</w:t>
      </w:r>
      <w:r w:rsidRPr="00A4457D">
        <w:rPr>
          <w:sz w:val="18"/>
          <w:szCs w:val="18"/>
        </w:rPr>
        <w:t xml:space="preserve">, дети-инвалиды </w:t>
      </w:r>
      <w:r w:rsidR="00747D9F" w:rsidRPr="00A4457D">
        <w:rPr>
          <w:sz w:val="18"/>
          <w:szCs w:val="18"/>
        </w:rPr>
        <w:t xml:space="preserve">обучающиеся в 1 смену по </w:t>
      </w:r>
      <w:r w:rsidR="00D36A07" w:rsidRPr="00A4457D">
        <w:rPr>
          <w:sz w:val="18"/>
          <w:szCs w:val="18"/>
        </w:rPr>
        <w:t xml:space="preserve">адаптированным </w:t>
      </w:r>
      <w:r w:rsidR="00747D9F" w:rsidRPr="00A4457D">
        <w:rPr>
          <w:sz w:val="18"/>
          <w:szCs w:val="18"/>
        </w:rPr>
        <w:t xml:space="preserve">образовательным программам основного общего или среднего общего образования, </w:t>
      </w:r>
      <w:r w:rsidRPr="00A4457D">
        <w:rPr>
          <w:sz w:val="18"/>
          <w:szCs w:val="18"/>
        </w:rPr>
        <w:t>обеспечиваются завтраками и полдниками;</w:t>
      </w:r>
    </w:p>
    <w:p w:rsidR="000552FC" w:rsidRPr="00886FD5" w:rsidRDefault="00BC28D5" w:rsidP="00BC28D5">
      <w:pPr>
        <w:spacing w:after="0"/>
        <w:ind w:firstLine="567"/>
        <w:rPr>
          <w:sz w:val="18"/>
          <w:szCs w:val="18"/>
        </w:rPr>
      </w:pPr>
      <w:r w:rsidRPr="00886FD5">
        <w:rPr>
          <w:sz w:val="18"/>
          <w:szCs w:val="18"/>
        </w:rPr>
        <w:t xml:space="preserve">- дети </w:t>
      </w:r>
      <w:r w:rsidR="009A4C34" w:rsidRPr="00886FD5">
        <w:rPr>
          <w:sz w:val="18"/>
          <w:szCs w:val="18"/>
        </w:rPr>
        <w:t xml:space="preserve">12-18 лет </w:t>
      </w:r>
      <w:r w:rsidRPr="00886FD5">
        <w:rPr>
          <w:sz w:val="18"/>
          <w:szCs w:val="18"/>
        </w:rPr>
        <w:t xml:space="preserve">с </w:t>
      </w:r>
      <w:r w:rsidR="007007BA" w:rsidRPr="00886FD5">
        <w:rPr>
          <w:sz w:val="18"/>
          <w:szCs w:val="18"/>
        </w:rPr>
        <w:t>ОВЗ</w:t>
      </w:r>
      <w:r w:rsidRPr="00886FD5">
        <w:rPr>
          <w:sz w:val="18"/>
          <w:szCs w:val="18"/>
        </w:rPr>
        <w:t>, дети-инвалиды</w:t>
      </w:r>
      <w:r w:rsidR="00747D9F" w:rsidRPr="00886FD5">
        <w:rPr>
          <w:sz w:val="18"/>
          <w:szCs w:val="18"/>
        </w:rPr>
        <w:t xml:space="preserve">, обучающиеся во 2 смену по </w:t>
      </w:r>
      <w:r w:rsidR="00D36A07" w:rsidRPr="00886FD5">
        <w:rPr>
          <w:sz w:val="18"/>
          <w:szCs w:val="18"/>
        </w:rPr>
        <w:t xml:space="preserve">адаптированным </w:t>
      </w:r>
      <w:r w:rsidR="00747D9F" w:rsidRPr="00886FD5">
        <w:rPr>
          <w:sz w:val="18"/>
          <w:szCs w:val="18"/>
        </w:rPr>
        <w:t>образовательным программам основного общего или среднего общего образования,</w:t>
      </w:r>
      <w:r w:rsidRPr="00886FD5">
        <w:rPr>
          <w:sz w:val="18"/>
          <w:szCs w:val="18"/>
        </w:rPr>
        <w:t xml:space="preserve"> обеспечиваются обедами и полдниками.</w:t>
      </w:r>
    </w:p>
    <w:p w:rsidR="00421717" w:rsidRPr="00886FD5" w:rsidRDefault="00421717" w:rsidP="00421717">
      <w:pPr>
        <w:spacing w:after="0"/>
        <w:ind w:firstLine="567"/>
        <w:rPr>
          <w:sz w:val="18"/>
          <w:szCs w:val="18"/>
        </w:rPr>
      </w:pPr>
      <w:r w:rsidRPr="00886FD5">
        <w:rPr>
          <w:sz w:val="18"/>
          <w:szCs w:val="18"/>
        </w:rPr>
        <w:t>- дети – инвалиды, имеющие статус обучающихся с ограниченными возможностями здоровья, получающие образование на дому, должны обеспечиваются сухим пайком (наборами пищевых продуктов). ( Приложение № 8)</w:t>
      </w:r>
    </w:p>
    <w:p w:rsidR="00421717" w:rsidRPr="00886FD5" w:rsidRDefault="00A83F9C" w:rsidP="00BC28D5">
      <w:pPr>
        <w:spacing w:after="0"/>
        <w:ind w:firstLine="567"/>
        <w:rPr>
          <w:sz w:val="18"/>
          <w:szCs w:val="18"/>
        </w:rPr>
      </w:pPr>
      <w:r w:rsidRPr="00886FD5">
        <w:rPr>
          <w:sz w:val="18"/>
          <w:szCs w:val="18"/>
        </w:rPr>
        <w:t xml:space="preserve">- воспитанники групп дошкольного образования </w:t>
      </w:r>
      <w:r w:rsidRPr="00886FD5">
        <w:rPr>
          <w:sz w:val="20"/>
          <w:szCs w:val="20"/>
        </w:rPr>
        <w:t>дети возраста до 7-ми лет (12 часов</w:t>
      </w:r>
      <w:r w:rsidRPr="00886FD5">
        <w:rPr>
          <w:sz w:val="18"/>
          <w:szCs w:val="18"/>
        </w:rPr>
        <w:t xml:space="preserve"> режим пребывания).</w:t>
      </w:r>
    </w:p>
    <w:p w:rsidR="000552FC" w:rsidRPr="00886FD5" w:rsidRDefault="00482713" w:rsidP="00482713">
      <w:pPr>
        <w:spacing w:after="0"/>
        <w:ind w:firstLine="567"/>
        <w:rPr>
          <w:sz w:val="18"/>
          <w:szCs w:val="18"/>
        </w:rPr>
      </w:pPr>
      <w:r w:rsidRPr="00886FD5">
        <w:rPr>
          <w:sz w:val="18"/>
          <w:szCs w:val="18"/>
        </w:rPr>
        <w:t xml:space="preserve">1.4. Срок оказания услуг: </w:t>
      </w:r>
      <w:r w:rsidR="00A83F9C" w:rsidRPr="00886FD5">
        <w:rPr>
          <w:b/>
          <w:sz w:val="18"/>
          <w:szCs w:val="18"/>
        </w:rPr>
        <w:t>с даты закл</w:t>
      </w:r>
      <w:r w:rsidR="008965A0" w:rsidRPr="00886FD5">
        <w:rPr>
          <w:b/>
          <w:sz w:val="18"/>
          <w:szCs w:val="18"/>
        </w:rPr>
        <w:t>ючения контракта, но не ранее 01</w:t>
      </w:r>
      <w:r w:rsidR="00445B6A" w:rsidRPr="00886FD5">
        <w:rPr>
          <w:b/>
          <w:sz w:val="18"/>
          <w:szCs w:val="18"/>
        </w:rPr>
        <w:t>.0</w:t>
      </w:r>
      <w:r w:rsidR="008965A0" w:rsidRPr="00886FD5">
        <w:rPr>
          <w:b/>
          <w:sz w:val="18"/>
          <w:szCs w:val="18"/>
        </w:rPr>
        <w:t>9.2026г.,  по 31.12</w:t>
      </w:r>
      <w:r w:rsidR="00445B6A" w:rsidRPr="00886FD5">
        <w:rPr>
          <w:b/>
          <w:sz w:val="18"/>
          <w:szCs w:val="18"/>
        </w:rPr>
        <w:t>.2026</w:t>
      </w:r>
      <w:r w:rsidR="00A83F9C" w:rsidRPr="00886FD5">
        <w:rPr>
          <w:b/>
          <w:sz w:val="18"/>
          <w:szCs w:val="18"/>
        </w:rPr>
        <w:t>г.</w:t>
      </w:r>
      <w:r w:rsidR="00A83F9C" w:rsidRPr="00886FD5">
        <w:rPr>
          <w:sz w:val="18"/>
          <w:szCs w:val="18"/>
        </w:rPr>
        <w:t xml:space="preserve"> </w:t>
      </w:r>
      <w:r w:rsidRPr="00886FD5">
        <w:rPr>
          <w:sz w:val="18"/>
          <w:szCs w:val="18"/>
        </w:rPr>
        <w:t>согласно графику оказания услуг (Приложение № 6).</w:t>
      </w:r>
    </w:p>
    <w:p w:rsidR="00295CAF" w:rsidRPr="00A4457D" w:rsidRDefault="00295CAF" w:rsidP="000552FC">
      <w:pPr>
        <w:spacing w:after="0"/>
        <w:ind w:firstLine="567"/>
        <w:rPr>
          <w:sz w:val="18"/>
          <w:szCs w:val="18"/>
        </w:rPr>
      </w:pPr>
      <w:r w:rsidRPr="00886FD5">
        <w:rPr>
          <w:sz w:val="18"/>
          <w:szCs w:val="18"/>
        </w:rPr>
        <w:t xml:space="preserve">1.5. Место оказания услуг: </w:t>
      </w:r>
      <w:r w:rsidR="00F7598C" w:rsidRPr="00F7598C">
        <w:rPr>
          <w:sz w:val="18"/>
          <w:szCs w:val="18"/>
        </w:rPr>
        <w:t>Российская Федерация, Волгоградская обл., Городищенский м.р-н, Кузьмичевское с.п., Кузьмичи п., 62 Армии ул., Дом 168</w:t>
      </w:r>
    </w:p>
    <w:p w:rsidR="000552FC" w:rsidRPr="00A4457D" w:rsidRDefault="000552FC" w:rsidP="000552FC">
      <w:pPr>
        <w:spacing w:after="0"/>
        <w:ind w:firstLine="567"/>
        <w:rPr>
          <w:sz w:val="18"/>
          <w:szCs w:val="18"/>
        </w:rPr>
      </w:pPr>
      <w:r w:rsidRPr="00A4457D">
        <w:rPr>
          <w:sz w:val="18"/>
          <w:szCs w:val="18"/>
        </w:rPr>
        <w:t>1.</w:t>
      </w:r>
      <w:r w:rsidR="00295CAF" w:rsidRPr="00A4457D">
        <w:rPr>
          <w:sz w:val="18"/>
          <w:szCs w:val="18"/>
        </w:rPr>
        <w:t>6</w:t>
      </w:r>
      <w:r w:rsidRPr="00A4457D">
        <w:rPr>
          <w:sz w:val="18"/>
          <w:szCs w:val="18"/>
        </w:rPr>
        <w:t>. Изменение предмета Контракта не допускается.</w:t>
      </w:r>
    </w:p>
    <w:p w:rsidR="000552FC" w:rsidRPr="00A4457D" w:rsidRDefault="000552FC" w:rsidP="000552FC">
      <w:pPr>
        <w:spacing w:after="0"/>
        <w:ind w:firstLine="567"/>
        <w:jc w:val="center"/>
        <w:rPr>
          <w:sz w:val="18"/>
          <w:szCs w:val="18"/>
        </w:rPr>
      </w:pPr>
    </w:p>
    <w:p w:rsidR="00033BFE" w:rsidRPr="00A4457D" w:rsidRDefault="00033BFE" w:rsidP="00033BFE">
      <w:pPr>
        <w:spacing w:after="0"/>
        <w:ind w:left="360"/>
        <w:jc w:val="center"/>
        <w:textAlignment w:val="baseline"/>
        <w:rPr>
          <w:b/>
          <w:color w:val="000000"/>
          <w:sz w:val="18"/>
          <w:szCs w:val="18"/>
        </w:rPr>
      </w:pPr>
      <w:r w:rsidRPr="00A4457D">
        <w:rPr>
          <w:b/>
          <w:color w:val="000000"/>
          <w:sz w:val="18"/>
          <w:szCs w:val="18"/>
        </w:rPr>
        <w:t>2. ПОРЯДОК СДАЧИ-ПРИЕМКИ ОКАЗАННЫХ УСЛУГ</w:t>
      </w:r>
    </w:p>
    <w:p w:rsidR="00033BFE" w:rsidRPr="00A4457D" w:rsidRDefault="00033BFE" w:rsidP="00033BFE">
      <w:pPr>
        <w:spacing w:after="0"/>
        <w:ind w:firstLine="567"/>
        <w:rPr>
          <w:sz w:val="18"/>
          <w:szCs w:val="18"/>
        </w:rPr>
      </w:pPr>
      <w:r w:rsidRPr="00A4457D">
        <w:rPr>
          <w:color w:val="000000"/>
          <w:sz w:val="18"/>
          <w:szCs w:val="18"/>
        </w:rPr>
        <w:t xml:space="preserve">2.1. </w:t>
      </w:r>
      <w:r w:rsidRPr="00A4457D">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033BFE" w:rsidRPr="00A4457D" w:rsidRDefault="00033BFE" w:rsidP="00033BFE">
      <w:pPr>
        <w:spacing w:after="0"/>
        <w:ind w:firstLine="567"/>
        <w:rPr>
          <w:sz w:val="18"/>
          <w:szCs w:val="18"/>
        </w:rPr>
      </w:pPr>
      <w:r w:rsidRPr="00A4457D">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033BFE" w:rsidRPr="00E34839" w:rsidRDefault="00033BFE" w:rsidP="00033BFE">
      <w:pPr>
        <w:spacing w:after="0"/>
        <w:ind w:firstLine="567"/>
        <w:rPr>
          <w:sz w:val="18"/>
          <w:szCs w:val="18"/>
        </w:rPr>
      </w:pPr>
      <w:r w:rsidRPr="00A4457D">
        <w:rPr>
          <w:sz w:val="18"/>
          <w:szCs w:val="18"/>
        </w:rPr>
        <w:t xml:space="preserve">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w:t>
      </w:r>
      <w:r w:rsidRPr="00E34839">
        <w:rPr>
          <w:sz w:val="18"/>
          <w:szCs w:val="18"/>
        </w:rPr>
        <w:t>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5946CE" w:rsidRPr="00E34839" w:rsidRDefault="00033BFE" w:rsidP="005946CE">
      <w:pPr>
        <w:spacing w:after="0"/>
        <w:ind w:firstLine="426"/>
        <w:rPr>
          <w:sz w:val="18"/>
          <w:szCs w:val="18"/>
        </w:rPr>
      </w:pPr>
      <w:r w:rsidRPr="00E34839">
        <w:rPr>
          <w:color w:val="000000"/>
          <w:sz w:val="18"/>
          <w:szCs w:val="18"/>
        </w:rPr>
        <w:lastRenderedPageBreak/>
        <w:t>2.4</w:t>
      </w:r>
      <w:r w:rsidR="005946CE" w:rsidRPr="00E34839">
        <w:rPr>
          <w:color w:val="000000"/>
          <w:sz w:val="18"/>
          <w:szCs w:val="18"/>
        </w:rPr>
        <w:t xml:space="preserve">. </w:t>
      </w:r>
      <w:r w:rsidR="005946CE" w:rsidRPr="00E34839">
        <w:rPr>
          <w:sz w:val="18"/>
        </w:rPr>
        <w:t xml:space="preserve">Общий срок приемки оказанных за календарный месяц услуг составляет </w:t>
      </w:r>
      <w:r w:rsidR="005946CE" w:rsidRPr="00E34839">
        <w:rPr>
          <w:b/>
          <w:sz w:val="18"/>
        </w:rPr>
        <w:t>не более 20 рабочих дней</w:t>
      </w:r>
      <w:r w:rsidR="005946CE" w:rsidRPr="00E34839">
        <w:rPr>
          <w:sz w:val="18"/>
        </w:rPr>
        <w:t xml:space="preserve">, следующих за днем поступления Заказчику документа о приемке, подписанного Исполнителем. В указанный срок Заказчик обязан осуществить приемку услуг и подписать документ о приемке, либо в этот же срок разместить в единой информационной системе мотивированный отказ от подписания документа о приемке с указанием причин такого отказа. </w:t>
      </w:r>
    </w:p>
    <w:p w:rsidR="00033BFE" w:rsidRPr="00A4457D" w:rsidRDefault="00033BFE" w:rsidP="00033BFE">
      <w:pPr>
        <w:tabs>
          <w:tab w:val="left" w:pos="142"/>
        </w:tabs>
        <w:spacing w:after="0"/>
        <w:ind w:firstLine="567"/>
        <w:textAlignment w:val="baseline"/>
        <w:rPr>
          <w:sz w:val="18"/>
          <w:szCs w:val="18"/>
        </w:rPr>
      </w:pPr>
      <w:r w:rsidRPr="00E34839">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w:t>
      </w:r>
      <w:r w:rsidRPr="00A4457D">
        <w:rPr>
          <w:sz w:val="18"/>
          <w:szCs w:val="18"/>
        </w:rPr>
        <w:t xml:space="preserve"> о приемке.</w:t>
      </w:r>
    </w:p>
    <w:p w:rsidR="00033BFE" w:rsidRPr="00A4457D" w:rsidRDefault="00033BFE" w:rsidP="00033BFE">
      <w:pPr>
        <w:spacing w:after="0"/>
        <w:ind w:firstLine="567"/>
        <w:rPr>
          <w:sz w:val="18"/>
          <w:szCs w:val="18"/>
        </w:rPr>
      </w:pPr>
      <w:r w:rsidRPr="00A4457D">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033BFE" w:rsidRPr="00A4457D" w:rsidRDefault="00033BFE" w:rsidP="00033BFE">
      <w:pPr>
        <w:spacing w:after="0"/>
        <w:ind w:firstLine="567"/>
        <w:rPr>
          <w:sz w:val="18"/>
          <w:szCs w:val="18"/>
        </w:rPr>
      </w:pPr>
      <w:r w:rsidRPr="00A4457D">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033BFE" w:rsidRPr="00A4457D" w:rsidRDefault="00033BFE" w:rsidP="00033BFE">
      <w:pPr>
        <w:spacing w:after="0"/>
        <w:ind w:firstLine="567"/>
        <w:rPr>
          <w:sz w:val="18"/>
          <w:szCs w:val="18"/>
        </w:rPr>
      </w:pPr>
      <w:r w:rsidRPr="00A4457D">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033BFE" w:rsidRPr="00A4457D" w:rsidRDefault="00033BFE" w:rsidP="00033BFE">
      <w:pPr>
        <w:spacing w:after="0"/>
        <w:ind w:firstLine="567"/>
        <w:textAlignment w:val="baseline"/>
        <w:rPr>
          <w:color w:val="000000"/>
          <w:sz w:val="18"/>
          <w:szCs w:val="18"/>
        </w:rPr>
      </w:pPr>
    </w:p>
    <w:p w:rsidR="00033BFE" w:rsidRPr="00A4457D" w:rsidRDefault="00033BFE" w:rsidP="00033BFE">
      <w:pPr>
        <w:spacing w:after="0"/>
        <w:ind w:firstLine="567"/>
        <w:jc w:val="center"/>
        <w:textAlignment w:val="baseline"/>
        <w:rPr>
          <w:rFonts w:ascii="Segoe UI" w:hAnsi="Segoe UI" w:cs="Segoe UI"/>
          <w:sz w:val="18"/>
          <w:szCs w:val="18"/>
        </w:rPr>
      </w:pPr>
      <w:r w:rsidRPr="00A4457D">
        <w:rPr>
          <w:b/>
          <w:color w:val="000000"/>
          <w:sz w:val="18"/>
          <w:szCs w:val="18"/>
        </w:rPr>
        <w:t>3. ЦЕНА КОНТРАКТА И ПОРЯДОК РАСЧЕТОВ</w:t>
      </w:r>
    </w:p>
    <w:p w:rsidR="00033BFE" w:rsidRPr="006B3830" w:rsidRDefault="00033BFE" w:rsidP="006B3830">
      <w:pPr>
        <w:spacing w:after="0"/>
        <w:ind w:firstLine="567"/>
        <w:textAlignment w:val="baseline"/>
        <w:rPr>
          <w:rFonts w:ascii="Calibri" w:hAnsi="Calibri" w:cs="Calibri"/>
          <w:sz w:val="18"/>
          <w:szCs w:val="18"/>
        </w:rPr>
      </w:pPr>
      <w:r w:rsidRPr="00A4457D">
        <w:rPr>
          <w:color w:val="000000"/>
          <w:sz w:val="18"/>
          <w:szCs w:val="18"/>
        </w:rPr>
        <w:t xml:space="preserve">3.1. Цена Контракта обосновывается в Приложении № 4 к Контракту и составляет </w:t>
      </w:r>
      <w:r w:rsidR="006B3830" w:rsidRPr="006B3830">
        <w:rPr>
          <w:b/>
          <w:bCs/>
          <w:sz w:val="20"/>
          <w:szCs w:val="20"/>
        </w:rPr>
        <w:t>2 017 604,70</w:t>
      </w:r>
      <w:r w:rsidR="006B3830">
        <w:rPr>
          <w:b/>
          <w:bCs/>
          <w:sz w:val="20"/>
          <w:szCs w:val="20"/>
        </w:rPr>
        <w:t xml:space="preserve"> </w:t>
      </w:r>
      <w:r w:rsidRPr="00A4457D">
        <w:rPr>
          <w:color w:val="000000"/>
          <w:sz w:val="18"/>
          <w:szCs w:val="18"/>
        </w:rPr>
        <w:t xml:space="preserve"> </w:t>
      </w:r>
      <w:r w:rsidRPr="00A4457D">
        <w:rPr>
          <w:b/>
          <w:color w:val="000000"/>
          <w:sz w:val="18"/>
          <w:szCs w:val="18"/>
        </w:rPr>
        <w:t>(</w:t>
      </w:r>
      <w:r w:rsidR="006B3830">
        <w:rPr>
          <w:b/>
          <w:color w:val="000000"/>
          <w:sz w:val="18"/>
          <w:szCs w:val="18"/>
        </w:rPr>
        <w:t>Два миллиона семнадцать тысяч шестьсот четыре</w:t>
      </w:r>
      <w:r w:rsidRPr="00A4457D">
        <w:rPr>
          <w:b/>
          <w:color w:val="000000"/>
          <w:sz w:val="18"/>
          <w:szCs w:val="18"/>
        </w:rPr>
        <w:t>)</w:t>
      </w:r>
      <w:r w:rsidRPr="00A4457D">
        <w:rPr>
          <w:color w:val="000000"/>
          <w:sz w:val="18"/>
          <w:szCs w:val="18"/>
        </w:rPr>
        <w:t xml:space="preserve"> </w:t>
      </w:r>
      <w:r w:rsidRPr="00A4457D">
        <w:rPr>
          <w:b/>
          <w:color w:val="000000"/>
          <w:sz w:val="18"/>
          <w:szCs w:val="18"/>
        </w:rPr>
        <w:t>рубл</w:t>
      </w:r>
      <w:r w:rsidR="006B3830">
        <w:rPr>
          <w:b/>
          <w:color w:val="000000"/>
          <w:sz w:val="18"/>
          <w:szCs w:val="18"/>
        </w:rPr>
        <w:t>я</w:t>
      </w:r>
      <w:r w:rsidRPr="00A4457D">
        <w:rPr>
          <w:b/>
          <w:color w:val="0070C0"/>
          <w:sz w:val="18"/>
          <w:szCs w:val="18"/>
        </w:rPr>
        <w:t xml:space="preserve"> </w:t>
      </w:r>
      <w:r w:rsidR="006B3830">
        <w:rPr>
          <w:b/>
          <w:sz w:val="18"/>
          <w:szCs w:val="18"/>
        </w:rPr>
        <w:t xml:space="preserve">70 </w:t>
      </w:r>
      <w:r w:rsidRPr="00A4457D">
        <w:rPr>
          <w:b/>
          <w:sz w:val="18"/>
          <w:szCs w:val="18"/>
        </w:rPr>
        <w:t>копеек</w:t>
      </w:r>
      <w:r w:rsidRPr="00A4457D">
        <w:rPr>
          <w:sz w:val="18"/>
          <w:szCs w:val="18"/>
        </w:rPr>
        <w:t xml:space="preserve"> </w:t>
      </w:r>
      <w:r w:rsidR="006B3830" w:rsidRPr="00AE47E0">
        <w:rPr>
          <w:sz w:val="18"/>
          <w:szCs w:val="18"/>
          <w:shd w:val="clear" w:color="auto" w:fill="FFFFFF"/>
          <w:lang w:eastAsia="ar-SA"/>
        </w:rPr>
        <w:t xml:space="preserve">НДС не облагается </w:t>
      </w:r>
      <w:r w:rsidR="006B3830">
        <w:rPr>
          <w:sz w:val="18"/>
          <w:szCs w:val="18"/>
          <w:shd w:val="clear" w:color="auto" w:fill="FFFFFF"/>
          <w:lang w:eastAsia="ar-SA"/>
        </w:rPr>
        <w:t>(</w:t>
      </w:r>
      <w:r w:rsidR="006B3830" w:rsidRPr="00AE47E0">
        <w:rPr>
          <w:sz w:val="18"/>
          <w:szCs w:val="18"/>
          <w:shd w:val="clear" w:color="auto" w:fill="FFFFFF"/>
          <w:lang w:eastAsia="ar-SA"/>
        </w:rPr>
        <w:t>на основании п.5 ст. 149 главы 21 Налогового Кодекса РФ).</w:t>
      </w:r>
    </w:p>
    <w:p w:rsidR="00033BFE" w:rsidRPr="00A4457D" w:rsidRDefault="00033BFE" w:rsidP="00033BFE">
      <w:pPr>
        <w:spacing w:after="0"/>
        <w:ind w:firstLine="567"/>
        <w:textAlignment w:val="baseline"/>
        <w:rPr>
          <w:color w:val="000000"/>
          <w:sz w:val="18"/>
          <w:szCs w:val="18"/>
        </w:rPr>
      </w:pPr>
      <w:r w:rsidRPr="00A4457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033BFE" w:rsidRPr="00A4457D" w:rsidRDefault="00033BFE" w:rsidP="00033BFE">
      <w:pPr>
        <w:spacing w:after="0"/>
        <w:ind w:firstLine="567"/>
        <w:textAlignment w:val="baseline"/>
        <w:rPr>
          <w:color w:val="000000"/>
          <w:sz w:val="18"/>
          <w:szCs w:val="18"/>
        </w:rPr>
      </w:pPr>
      <w:r w:rsidRPr="00A4457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033BFE" w:rsidRPr="00A4457D" w:rsidRDefault="00033BFE" w:rsidP="00033BFE">
      <w:pPr>
        <w:spacing w:after="0"/>
        <w:ind w:firstLine="567"/>
        <w:textAlignment w:val="baseline"/>
        <w:rPr>
          <w:color w:val="000000"/>
          <w:sz w:val="18"/>
          <w:szCs w:val="18"/>
        </w:rPr>
      </w:pPr>
      <w:r w:rsidRPr="00A4457D">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w:t>
      </w:r>
    </w:p>
    <w:p w:rsidR="00033BFE" w:rsidRPr="00A4457D" w:rsidRDefault="00033BFE" w:rsidP="00033BFE">
      <w:pPr>
        <w:spacing w:after="0"/>
        <w:ind w:firstLine="567"/>
        <w:textAlignment w:val="baseline"/>
        <w:rPr>
          <w:color w:val="000000"/>
          <w:sz w:val="18"/>
          <w:szCs w:val="18"/>
        </w:rPr>
      </w:pPr>
      <w:r w:rsidRPr="00A4457D">
        <w:rPr>
          <w:color w:val="000000"/>
          <w:sz w:val="18"/>
          <w:szCs w:val="18"/>
        </w:rPr>
        <w:t>3.5. Оплата по Контракту производится в следующем порядке:</w:t>
      </w:r>
    </w:p>
    <w:p w:rsidR="00033BFE" w:rsidRPr="00A4457D" w:rsidRDefault="00033BFE" w:rsidP="00033BFE">
      <w:pPr>
        <w:spacing w:after="0"/>
        <w:ind w:firstLine="567"/>
        <w:textAlignment w:val="baseline"/>
        <w:rPr>
          <w:color w:val="000000"/>
          <w:sz w:val="18"/>
          <w:szCs w:val="18"/>
        </w:rPr>
      </w:pPr>
      <w:r w:rsidRPr="00A4457D">
        <w:rPr>
          <w:color w:val="000000"/>
          <w:sz w:val="18"/>
          <w:szCs w:val="18"/>
        </w:rPr>
        <w:t>3.5.1. Оплата осуществляется в рублях Российской Федерации.</w:t>
      </w:r>
    </w:p>
    <w:p w:rsidR="00033BFE" w:rsidRPr="00A4457D" w:rsidRDefault="00033BFE" w:rsidP="00033BFE">
      <w:pPr>
        <w:spacing w:after="0"/>
        <w:ind w:firstLine="567"/>
        <w:textAlignment w:val="baseline"/>
        <w:rPr>
          <w:rFonts w:eastAsia="Calibri"/>
          <w:sz w:val="18"/>
          <w:szCs w:val="18"/>
          <w:lang w:eastAsia="en-US"/>
        </w:rPr>
      </w:pPr>
      <w:r w:rsidRPr="00A4457D">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Pr="00A4457D">
        <w:rPr>
          <w:rFonts w:eastAsia="Calibri"/>
          <w:strike/>
          <w:sz w:val="18"/>
          <w:szCs w:val="18"/>
          <w:lang w:eastAsia="en-US"/>
        </w:rPr>
        <w:t xml:space="preserve"> </w:t>
      </w:r>
      <w:r w:rsidRPr="00A4457D">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8D6152" w:rsidRPr="001604BD" w:rsidRDefault="00033BFE" w:rsidP="008D6152">
      <w:pPr>
        <w:spacing w:after="0"/>
        <w:ind w:firstLine="567"/>
        <w:textAlignment w:val="baseline"/>
        <w:rPr>
          <w:sz w:val="18"/>
          <w:szCs w:val="18"/>
        </w:rPr>
      </w:pPr>
      <w:r w:rsidRPr="00A4457D">
        <w:rPr>
          <w:sz w:val="18"/>
          <w:szCs w:val="18"/>
        </w:rPr>
        <w:t xml:space="preserve">3.6. </w:t>
      </w:r>
      <w:r w:rsidRPr="00A4457D">
        <w:rPr>
          <w:b/>
          <w:sz w:val="18"/>
          <w:szCs w:val="18"/>
        </w:rPr>
        <w:t xml:space="preserve">Источник финансирования: </w:t>
      </w:r>
      <w:r w:rsidR="008D6152" w:rsidRPr="00FD6675">
        <w:rPr>
          <w:b/>
          <w:sz w:val="18"/>
          <w:szCs w:val="18"/>
        </w:rPr>
        <w:t>средства бюджетного учреждения (КВР 244)</w:t>
      </w:r>
      <w:r w:rsidR="008D6152" w:rsidRPr="001604BD">
        <w:rPr>
          <w:sz w:val="18"/>
          <w:szCs w:val="18"/>
        </w:rPr>
        <w:t>.</w:t>
      </w:r>
    </w:p>
    <w:p w:rsidR="00033BFE" w:rsidRPr="00A4457D" w:rsidRDefault="00033BFE" w:rsidP="00033BFE">
      <w:pPr>
        <w:spacing w:after="0"/>
        <w:rPr>
          <w:sz w:val="18"/>
          <w:szCs w:val="18"/>
        </w:rPr>
      </w:pPr>
    </w:p>
    <w:p w:rsidR="00033BFE" w:rsidRPr="00A4457D" w:rsidRDefault="00033BFE" w:rsidP="00033BFE">
      <w:pPr>
        <w:spacing w:after="0"/>
        <w:ind w:firstLine="567"/>
        <w:jc w:val="center"/>
        <w:rPr>
          <w:b/>
          <w:sz w:val="18"/>
          <w:szCs w:val="18"/>
        </w:rPr>
      </w:pPr>
      <w:r w:rsidRPr="00A4457D">
        <w:rPr>
          <w:b/>
          <w:sz w:val="18"/>
          <w:szCs w:val="18"/>
        </w:rPr>
        <w:t>4. ПРАВА И ОБЯЗАННОСТИ СТОРОН</w:t>
      </w:r>
    </w:p>
    <w:p w:rsidR="00033BFE" w:rsidRPr="00A4457D" w:rsidRDefault="00033BFE" w:rsidP="00033BFE">
      <w:pPr>
        <w:shd w:val="clear" w:color="auto" w:fill="FFFFFF"/>
        <w:spacing w:after="0"/>
        <w:ind w:firstLine="567"/>
        <w:rPr>
          <w:b/>
          <w:sz w:val="18"/>
          <w:szCs w:val="18"/>
        </w:rPr>
      </w:pPr>
      <w:r w:rsidRPr="00A4457D">
        <w:rPr>
          <w:b/>
          <w:color w:val="000000"/>
          <w:sz w:val="18"/>
          <w:szCs w:val="18"/>
        </w:rPr>
        <w:t>4.1. Заказчик обязан:    </w:t>
      </w:r>
    </w:p>
    <w:p w:rsidR="00033BFE" w:rsidRPr="00A4457D" w:rsidRDefault="00033BFE" w:rsidP="00033BFE">
      <w:pPr>
        <w:shd w:val="clear" w:color="auto" w:fill="FFFFFF"/>
        <w:spacing w:after="0"/>
        <w:ind w:firstLine="567"/>
        <w:rPr>
          <w:sz w:val="18"/>
          <w:szCs w:val="18"/>
        </w:rPr>
      </w:pPr>
      <w:r w:rsidRPr="00A4457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033BFE" w:rsidRPr="00E34839" w:rsidRDefault="00033BFE" w:rsidP="00033BFE">
      <w:pPr>
        <w:shd w:val="clear" w:color="auto" w:fill="FFFFFF"/>
        <w:spacing w:after="0"/>
        <w:ind w:firstLine="567"/>
        <w:rPr>
          <w:sz w:val="18"/>
          <w:szCs w:val="18"/>
        </w:rPr>
      </w:pPr>
      <w:r w:rsidRPr="00A4457D">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r w:rsidRPr="00E34839">
        <w:rPr>
          <w:sz w:val="18"/>
          <w:szCs w:val="18"/>
        </w:rPr>
        <w:t>.</w:t>
      </w:r>
    </w:p>
    <w:p w:rsidR="00033BFE" w:rsidRPr="00E34839" w:rsidRDefault="00033BFE" w:rsidP="00033BFE">
      <w:pPr>
        <w:shd w:val="clear" w:color="auto" w:fill="FFFFFF"/>
        <w:spacing w:after="0"/>
        <w:ind w:firstLine="567"/>
        <w:rPr>
          <w:sz w:val="18"/>
          <w:szCs w:val="18"/>
        </w:rPr>
      </w:pPr>
      <w:r w:rsidRPr="00E34839">
        <w:rPr>
          <w:sz w:val="18"/>
          <w:szCs w:val="18"/>
        </w:rPr>
        <w:t>4.1.3. Обеспечить прием надлежащим образом оказанных услуг в порядке, предусмотренном настоящим Контрактом.</w:t>
      </w:r>
    </w:p>
    <w:p w:rsidR="00033BFE" w:rsidRPr="00E34839" w:rsidRDefault="00033BFE" w:rsidP="00033BFE">
      <w:pPr>
        <w:shd w:val="clear" w:color="auto" w:fill="FFFFFF"/>
        <w:spacing w:after="0"/>
        <w:ind w:firstLine="567"/>
        <w:rPr>
          <w:sz w:val="18"/>
          <w:szCs w:val="18"/>
        </w:rPr>
      </w:pPr>
      <w:r w:rsidRPr="00E34839">
        <w:rPr>
          <w:sz w:val="18"/>
          <w:szCs w:val="18"/>
        </w:rPr>
        <w:t>4.1.4. Обеспечить оплату принятых услуг в порядке, предусмотренном настоящим Контрактом.</w:t>
      </w:r>
    </w:p>
    <w:p w:rsidR="00CD46EF" w:rsidRPr="00E34839" w:rsidRDefault="00033BFE" w:rsidP="00CD46EF">
      <w:pPr>
        <w:shd w:val="clear" w:color="auto" w:fill="FFFFFF"/>
        <w:spacing w:after="0"/>
        <w:ind w:firstLine="567"/>
        <w:rPr>
          <w:sz w:val="18"/>
          <w:szCs w:val="18"/>
        </w:rPr>
      </w:pPr>
      <w:r w:rsidRPr="00E34839">
        <w:rPr>
          <w:sz w:val="18"/>
          <w:szCs w:val="18"/>
        </w:rPr>
        <w:t xml:space="preserve">4.1.5. </w:t>
      </w:r>
      <w:r w:rsidR="00CD46EF" w:rsidRPr="00E34839">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Волгоградской области Городищенского района, закрепленными за Заказчиком на праве оперативного управления) в целях исполнения и на срок исполнения Контракта в соответствии с постановлением администрации Городищенского муниципального района от 26 марта 2019 г. № 232-п. « О передаче лицам, с которыми заключены муниципальные контракты, либо лицам, которые оказывают услуги по организации питания в безвозмездное пользование объектов муниципального недвижимого и движимого имущества Городищенского муниципального района, закрепленного на праве оперативного управления за учреждениями» » безвозмездно.</w:t>
      </w:r>
    </w:p>
    <w:p w:rsidR="00033BFE" w:rsidRPr="00A4457D" w:rsidRDefault="00033BFE" w:rsidP="00033BFE">
      <w:pPr>
        <w:shd w:val="clear" w:color="auto" w:fill="FFFFFF"/>
        <w:spacing w:after="0"/>
        <w:ind w:firstLine="567"/>
        <w:rPr>
          <w:sz w:val="18"/>
          <w:szCs w:val="18"/>
        </w:rPr>
      </w:pPr>
      <w:r w:rsidRPr="00E34839">
        <w:rPr>
          <w:sz w:val="18"/>
          <w:szCs w:val="18"/>
        </w:rPr>
        <w:t>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w:t>
      </w:r>
      <w:r w:rsidRPr="00A4457D">
        <w:rPr>
          <w:sz w:val="18"/>
          <w:szCs w:val="18"/>
        </w:rPr>
        <w:t xml:space="preserve">. </w:t>
      </w:r>
    </w:p>
    <w:p w:rsidR="00033BFE" w:rsidRPr="00A4457D" w:rsidRDefault="00033BFE" w:rsidP="00033BFE">
      <w:pPr>
        <w:shd w:val="clear" w:color="auto" w:fill="FFFFFF"/>
        <w:spacing w:after="0"/>
        <w:ind w:firstLine="567"/>
        <w:rPr>
          <w:sz w:val="18"/>
          <w:szCs w:val="18"/>
        </w:rPr>
      </w:pPr>
      <w:r w:rsidRPr="00A4457D">
        <w:rPr>
          <w:sz w:val="18"/>
          <w:szCs w:val="18"/>
        </w:rPr>
        <w:t>4.1.7. Создавать необходимые условия для организации питания обучающихся.</w:t>
      </w:r>
    </w:p>
    <w:p w:rsidR="00033BFE" w:rsidRPr="00A4457D" w:rsidRDefault="00033BFE" w:rsidP="00033BFE">
      <w:pPr>
        <w:shd w:val="clear" w:color="auto" w:fill="FFFFFF"/>
        <w:spacing w:after="0"/>
        <w:ind w:firstLine="567"/>
        <w:rPr>
          <w:sz w:val="18"/>
          <w:szCs w:val="18"/>
        </w:rPr>
      </w:pPr>
      <w:r w:rsidRPr="00A4457D">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033BFE" w:rsidRPr="00A4457D" w:rsidRDefault="00033BFE" w:rsidP="00033BFE">
      <w:pPr>
        <w:shd w:val="clear" w:color="auto" w:fill="FFFFFF"/>
        <w:spacing w:after="0"/>
        <w:ind w:firstLine="567"/>
        <w:rPr>
          <w:sz w:val="18"/>
          <w:szCs w:val="18"/>
        </w:rPr>
      </w:pPr>
      <w:r w:rsidRPr="00A4457D">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033BFE" w:rsidRPr="00A4457D" w:rsidRDefault="00033BFE" w:rsidP="00033BFE">
      <w:pPr>
        <w:shd w:val="clear" w:color="auto" w:fill="FFFFFF"/>
        <w:spacing w:after="0"/>
        <w:ind w:firstLine="567"/>
        <w:rPr>
          <w:sz w:val="18"/>
          <w:szCs w:val="18"/>
        </w:rPr>
      </w:pPr>
      <w:r w:rsidRPr="00A4457D">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033BFE" w:rsidRPr="00A4457D" w:rsidRDefault="00033BFE" w:rsidP="00033BFE">
      <w:pPr>
        <w:shd w:val="clear" w:color="auto" w:fill="FFFFFF"/>
        <w:spacing w:after="0"/>
        <w:ind w:firstLine="567"/>
        <w:rPr>
          <w:sz w:val="18"/>
          <w:szCs w:val="18"/>
        </w:rPr>
      </w:pPr>
      <w:r w:rsidRPr="00A4457D">
        <w:rPr>
          <w:sz w:val="18"/>
          <w:szCs w:val="18"/>
        </w:rPr>
        <w:lastRenderedPageBreak/>
        <w:t>4.1.11. Назначить ответственного для взаимодействия с Исполнителем.</w:t>
      </w:r>
    </w:p>
    <w:p w:rsidR="00033BFE" w:rsidRPr="00A4457D" w:rsidRDefault="00033BFE" w:rsidP="00033BFE">
      <w:pPr>
        <w:shd w:val="clear" w:color="auto" w:fill="FFFFFF"/>
        <w:spacing w:after="0"/>
        <w:ind w:firstLine="567"/>
        <w:rPr>
          <w:sz w:val="18"/>
          <w:szCs w:val="18"/>
        </w:rPr>
      </w:pPr>
      <w:r w:rsidRPr="00A4457D">
        <w:rPr>
          <w:sz w:val="18"/>
          <w:szCs w:val="18"/>
        </w:rPr>
        <w:t>4.1.12. Проводить работу по пропаганде гигиенических основ питания обучающихся.</w:t>
      </w:r>
    </w:p>
    <w:p w:rsidR="00033BFE" w:rsidRPr="00A4457D" w:rsidRDefault="00033BFE" w:rsidP="00033BFE">
      <w:pPr>
        <w:shd w:val="clear" w:color="auto" w:fill="FFFFFF"/>
        <w:spacing w:after="0"/>
        <w:ind w:firstLine="567"/>
        <w:rPr>
          <w:sz w:val="18"/>
          <w:szCs w:val="18"/>
        </w:rPr>
      </w:pPr>
      <w:r w:rsidRPr="00A4457D">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033BFE" w:rsidRPr="00A4457D" w:rsidRDefault="00033BFE" w:rsidP="00033BFE">
      <w:pPr>
        <w:shd w:val="clear" w:color="auto" w:fill="FFFFFF"/>
        <w:spacing w:after="0"/>
        <w:ind w:firstLine="567"/>
        <w:rPr>
          <w:sz w:val="18"/>
          <w:szCs w:val="18"/>
        </w:rPr>
      </w:pPr>
      <w:r w:rsidRPr="00A4457D">
        <w:rPr>
          <w:sz w:val="18"/>
          <w:szCs w:val="18"/>
        </w:rPr>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033BFE" w:rsidRPr="00E34839" w:rsidRDefault="00033BFE" w:rsidP="00033BFE">
      <w:pPr>
        <w:shd w:val="clear" w:color="auto" w:fill="FFFFFF"/>
        <w:spacing w:after="0"/>
        <w:ind w:firstLine="567"/>
        <w:rPr>
          <w:sz w:val="18"/>
          <w:szCs w:val="18"/>
        </w:rPr>
      </w:pPr>
      <w:r w:rsidRPr="00A4457D">
        <w:rPr>
          <w:sz w:val="18"/>
          <w:szCs w:val="18"/>
        </w:rPr>
        <w:t xml:space="preserve">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w:t>
      </w:r>
      <w:r w:rsidRPr="00E34839">
        <w:rPr>
          <w:sz w:val="18"/>
          <w:szCs w:val="18"/>
        </w:rPr>
        <w:t>квалифицированной подписи при оформлении таких документов.</w:t>
      </w:r>
    </w:p>
    <w:p w:rsidR="00033BFE" w:rsidRPr="00E34839" w:rsidRDefault="00033BFE" w:rsidP="00033BFE">
      <w:pPr>
        <w:shd w:val="clear" w:color="auto" w:fill="FFFFFF"/>
        <w:spacing w:after="0"/>
        <w:ind w:firstLine="567"/>
        <w:rPr>
          <w:sz w:val="18"/>
          <w:szCs w:val="18"/>
        </w:rPr>
      </w:pPr>
      <w:r w:rsidRPr="00E34839">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033BFE" w:rsidRPr="00E34839" w:rsidRDefault="00033BFE" w:rsidP="00033BFE">
      <w:pPr>
        <w:spacing w:after="0"/>
        <w:ind w:firstLine="567"/>
        <w:rPr>
          <w:b/>
          <w:sz w:val="18"/>
          <w:szCs w:val="18"/>
        </w:rPr>
      </w:pPr>
      <w:r w:rsidRPr="00E34839">
        <w:rPr>
          <w:b/>
          <w:sz w:val="18"/>
          <w:szCs w:val="18"/>
        </w:rPr>
        <w:t>4.2. Исполнитель обязан:</w:t>
      </w:r>
    </w:p>
    <w:p w:rsidR="00033BFE" w:rsidRPr="00E34839" w:rsidRDefault="00033BFE" w:rsidP="00033BFE">
      <w:pPr>
        <w:spacing w:after="0"/>
        <w:ind w:firstLine="567"/>
        <w:rPr>
          <w:sz w:val="18"/>
          <w:szCs w:val="18"/>
        </w:rPr>
      </w:pPr>
      <w:r w:rsidRPr="00E34839">
        <w:rPr>
          <w:sz w:val="18"/>
          <w:szCs w:val="18"/>
        </w:rPr>
        <w:t xml:space="preserve">4.2.1. Оказывать услуги </w:t>
      </w:r>
      <w:r w:rsidR="00DC5202" w:rsidRPr="00E34839">
        <w:rPr>
          <w:sz w:val="18"/>
          <w:szCs w:val="18"/>
        </w:rPr>
        <w:t xml:space="preserve">по организации </w:t>
      </w:r>
      <w:r w:rsidR="00243019" w:rsidRPr="00E34839">
        <w:rPr>
          <w:sz w:val="18"/>
          <w:szCs w:val="18"/>
        </w:rPr>
        <w:t xml:space="preserve">горячего </w:t>
      </w:r>
      <w:r w:rsidRPr="00E34839">
        <w:rPr>
          <w:sz w:val="18"/>
          <w:szCs w:val="18"/>
        </w:rPr>
        <w:t xml:space="preserve">питания обучающихся </w:t>
      </w:r>
      <w:r w:rsidR="00DC5202" w:rsidRPr="00E34839">
        <w:rPr>
          <w:sz w:val="18"/>
          <w:szCs w:val="18"/>
        </w:rPr>
        <w:t xml:space="preserve">по образовательным программам дошкольного, начального, общего, основного общего и среднего общего образования, </w:t>
      </w:r>
      <w:r w:rsidR="00243019" w:rsidRPr="00E34839">
        <w:rPr>
          <w:sz w:val="18"/>
          <w:szCs w:val="18"/>
        </w:rPr>
        <w:t xml:space="preserve">на базе </w:t>
      </w:r>
      <w:r w:rsidR="00DC5202" w:rsidRPr="00E34839">
        <w:rPr>
          <w:sz w:val="18"/>
          <w:szCs w:val="18"/>
        </w:rPr>
        <w:t>МБОУ "ГСШ № 1" в 202</w:t>
      </w:r>
      <w:r w:rsidR="0070525C">
        <w:rPr>
          <w:sz w:val="18"/>
          <w:szCs w:val="18"/>
        </w:rPr>
        <w:t>6</w:t>
      </w:r>
      <w:r w:rsidR="00DC5202" w:rsidRPr="00E34839">
        <w:rPr>
          <w:sz w:val="18"/>
          <w:szCs w:val="18"/>
        </w:rPr>
        <w:t xml:space="preserve"> году </w:t>
      </w:r>
      <w:r w:rsidRPr="00E34839">
        <w:rPr>
          <w:sz w:val="18"/>
          <w:szCs w:val="18"/>
        </w:rPr>
        <w:t>(далее - услуги) в установленные Заказчиком сроки и в установленных Заказчиком объемах.</w:t>
      </w:r>
    </w:p>
    <w:p w:rsidR="00033BFE" w:rsidRPr="00E34839" w:rsidRDefault="00033BFE" w:rsidP="00033BFE">
      <w:pPr>
        <w:spacing w:after="0"/>
        <w:ind w:firstLine="567"/>
        <w:rPr>
          <w:sz w:val="18"/>
          <w:szCs w:val="18"/>
        </w:rPr>
      </w:pPr>
      <w:r w:rsidRPr="00E34839">
        <w:rPr>
          <w:sz w:val="18"/>
          <w:szCs w:val="18"/>
        </w:rPr>
        <w:t>4.2.2. Оказывать услуги по адресам согласно Приложению № 6 к настоящему Контракту.</w:t>
      </w:r>
    </w:p>
    <w:p w:rsidR="00033BFE" w:rsidRPr="00A4457D" w:rsidRDefault="00033BFE" w:rsidP="00033BFE">
      <w:pPr>
        <w:spacing w:after="0"/>
        <w:ind w:firstLine="567"/>
        <w:rPr>
          <w:sz w:val="18"/>
          <w:szCs w:val="18"/>
        </w:rPr>
      </w:pPr>
      <w:r w:rsidRPr="00E34839">
        <w:rPr>
          <w:sz w:val="18"/>
          <w:szCs w:val="18"/>
        </w:rPr>
        <w:t>4.2.3. Оказывать услуги в соответствии с санитарно-эпидемиологическими</w:t>
      </w:r>
      <w:r w:rsidRPr="00A4457D">
        <w:rPr>
          <w:sz w:val="18"/>
          <w:szCs w:val="18"/>
        </w:rPr>
        <w:t xml:space="preserve">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914C9A" w:rsidRPr="00914C9A" w:rsidRDefault="00914C9A" w:rsidP="00914C9A">
      <w:pPr>
        <w:spacing w:after="0"/>
        <w:ind w:firstLine="567"/>
        <w:rPr>
          <w:sz w:val="18"/>
          <w:szCs w:val="18"/>
        </w:rPr>
      </w:pPr>
      <w:r w:rsidRPr="00914C9A">
        <w:rPr>
          <w:sz w:val="18"/>
          <w:szCs w:val="18"/>
        </w:rPr>
        <w:t>- СанПиН 2.3.2.1324-03 «Гигиенические требования к срокам годности и условиям хранения пищевых продуктов»;</w:t>
      </w:r>
    </w:p>
    <w:p w:rsidR="00914C9A" w:rsidRPr="00914C9A" w:rsidRDefault="00914C9A" w:rsidP="00914C9A">
      <w:pPr>
        <w:spacing w:after="0"/>
        <w:ind w:firstLine="567"/>
        <w:rPr>
          <w:sz w:val="18"/>
          <w:szCs w:val="18"/>
        </w:rPr>
      </w:pPr>
      <w:r w:rsidRPr="00914C9A">
        <w:rPr>
          <w:sz w:val="18"/>
          <w:szCs w:val="18"/>
        </w:rPr>
        <w:t>- СанПиН 2.3/2.4.3590-20 «Санитарно-эпидемиологические требования к организации общественного питания населения» (далее – СанПиН 2.3/2.4.3590-20);</w:t>
      </w:r>
    </w:p>
    <w:p w:rsidR="00914C9A" w:rsidRPr="00914C9A" w:rsidRDefault="00914C9A" w:rsidP="00914C9A">
      <w:pPr>
        <w:spacing w:after="0"/>
        <w:ind w:firstLine="567"/>
        <w:rPr>
          <w:sz w:val="18"/>
          <w:szCs w:val="18"/>
        </w:rPr>
      </w:pPr>
      <w:r w:rsidRPr="00914C9A">
        <w:rPr>
          <w:sz w:val="18"/>
          <w:szCs w:val="18"/>
        </w:rPr>
        <w:t>- СанПиН 2.3.2.1078-01 «Гигиенические требования безопасности и пищевой ценности пищевых продуктов»;</w:t>
      </w:r>
    </w:p>
    <w:p w:rsidR="00914C9A" w:rsidRPr="00914C9A" w:rsidRDefault="00914C9A" w:rsidP="00914C9A">
      <w:pPr>
        <w:spacing w:after="0"/>
        <w:ind w:firstLine="567"/>
        <w:rPr>
          <w:sz w:val="18"/>
          <w:szCs w:val="18"/>
        </w:rPr>
      </w:pPr>
      <w:r w:rsidRPr="00914C9A">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914C9A" w:rsidRDefault="00914C9A" w:rsidP="00914C9A">
      <w:pPr>
        <w:spacing w:after="0"/>
        <w:ind w:firstLine="567"/>
        <w:rPr>
          <w:sz w:val="18"/>
          <w:szCs w:val="18"/>
        </w:rPr>
      </w:pPr>
      <w:r w:rsidRPr="00914C9A">
        <w:rPr>
          <w:sz w:val="18"/>
          <w:szCs w:val="18"/>
        </w:rPr>
        <w:t>- СП 2.4.3648-20 «Санитарно-эпидемиологические требования к организациям воспитания и обучения, отдыха и оздоровления детей и молодежи».</w:t>
      </w:r>
    </w:p>
    <w:p w:rsidR="00033BFE" w:rsidRPr="00A4457D" w:rsidRDefault="00033BFE" w:rsidP="00914C9A">
      <w:pPr>
        <w:spacing w:after="0"/>
        <w:ind w:firstLine="567"/>
        <w:rPr>
          <w:sz w:val="18"/>
          <w:szCs w:val="18"/>
        </w:rPr>
      </w:pPr>
      <w:r w:rsidRPr="00A4457D">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033BFE" w:rsidRPr="00A4457D" w:rsidRDefault="00033BFE" w:rsidP="00033BFE">
      <w:pPr>
        <w:spacing w:after="0"/>
        <w:ind w:firstLine="567"/>
        <w:rPr>
          <w:sz w:val="18"/>
          <w:szCs w:val="18"/>
        </w:rPr>
      </w:pPr>
      <w:r w:rsidRPr="00A4457D">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482713" w:rsidRPr="00E34839" w:rsidRDefault="00482713" w:rsidP="0051155F">
      <w:pPr>
        <w:spacing w:after="0"/>
        <w:ind w:firstLine="567"/>
        <w:rPr>
          <w:sz w:val="18"/>
          <w:szCs w:val="18"/>
        </w:rPr>
      </w:pPr>
      <w:r w:rsidRPr="00A4457D">
        <w:rPr>
          <w:sz w:val="18"/>
          <w:szCs w:val="18"/>
        </w:rPr>
        <w:t xml:space="preserve">4.2.4.2. В процессе исполнения Контракта Меню может </w:t>
      </w:r>
      <w:r w:rsidRPr="00E34839">
        <w:rPr>
          <w:sz w:val="18"/>
          <w:szCs w:val="18"/>
        </w:rPr>
        <w:t xml:space="preserve">изменяться. В таком случае Исполнитель разрабатывает и по согласованию с Заказчиком утверждает измененное Меню. </w:t>
      </w:r>
    </w:p>
    <w:p w:rsidR="00033BFE" w:rsidRPr="00E34839" w:rsidRDefault="00033BFE" w:rsidP="00033BFE">
      <w:pPr>
        <w:spacing w:after="0"/>
        <w:ind w:firstLine="567"/>
        <w:rPr>
          <w:sz w:val="18"/>
          <w:szCs w:val="18"/>
        </w:rPr>
      </w:pPr>
      <w:r w:rsidRPr="00E34839">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033BFE" w:rsidRPr="00E34839" w:rsidRDefault="00033BFE" w:rsidP="00033BFE">
      <w:pPr>
        <w:spacing w:after="0"/>
        <w:ind w:firstLine="567"/>
        <w:rPr>
          <w:sz w:val="18"/>
          <w:szCs w:val="18"/>
        </w:rPr>
      </w:pPr>
      <w:r w:rsidRPr="00E34839">
        <w:rPr>
          <w:sz w:val="18"/>
          <w:szCs w:val="18"/>
        </w:rPr>
        <w:t>4.2.</w:t>
      </w:r>
      <w:r w:rsidR="00FE5430" w:rsidRPr="00E34839">
        <w:rPr>
          <w:sz w:val="18"/>
          <w:szCs w:val="18"/>
        </w:rPr>
        <w:t>6</w:t>
      </w:r>
      <w:r w:rsidRPr="00E34839">
        <w:rPr>
          <w:sz w:val="18"/>
          <w:szCs w:val="18"/>
        </w:rPr>
        <w:t xml:space="preserve">. Назначить ответственного за оказание услуг по организации </w:t>
      </w:r>
      <w:r w:rsidR="005D683E" w:rsidRPr="00E34839">
        <w:rPr>
          <w:sz w:val="18"/>
          <w:szCs w:val="18"/>
        </w:rPr>
        <w:t xml:space="preserve">горячего </w:t>
      </w:r>
      <w:r w:rsidRPr="00E34839">
        <w:rPr>
          <w:sz w:val="18"/>
          <w:szCs w:val="18"/>
        </w:rPr>
        <w:t>питания в МОУ.</w:t>
      </w:r>
    </w:p>
    <w:p w:rsidR="00033BFE" w:rsidRPr="00E34839" w:rsidRDefault="00033BFE" w:rsidP="00033BFE">
      <w:pPr>
        <w:spacing w:after="0"/>
        <w:ind w:firstLine="567"/>
        <w:rPr>
          <w:sz w:val="18"/>
          <w:szCs w:val="18"/>
        </w:rPr>
      </w:pPr>
      <w:r w:rsidRPr="00E34839">
        <w:rPr>
          <w:sz w:val="18"/>
          <w:szCs w:val="18"/>
        </w:rPr>
        <w:t>4.2.</w:t>
      </w:r>
      <w:r w:rsidR="00FE5430" w:rsidRPr="00E34839">
        <w:rPr>
          <w:sz w:val="18"/>
          <w:szCs w:val="18"/>
        </w:rPr>
        <w:t>7</w:t>
      </w:r>
      <w:r w:rsidRPr="00E34839">
        <w:rPr>
          <w:sz w:val="18"/>
          <w:szCs w:val="18"/>
        </w:rPr>
        <w:t>.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033BFE" w:rsidRPr="00E34839" w:rsidRDefault="00033BFE" w:rsidP="00033BFE">
      <w:pPr>
        <w:spacing w:after="0"/>
        <w:ind w:firstLine="567"/>
        <w:rPr>
          <w:sz w:val="18"/>
          <w:szCs w:val="18"/>
        </w:rPr>
      </w:pPr>
      <w:r w:rsidRPr="00E34839">
        <w:rPr>
          <w:sz w:val="18"/>
          <w:szCs w:val="18"/>
        </w:rPr>
        <w:t>4.2.</w:t>
      </w:r>
      <w:r w:rsidR="00FE5430" w:rsidRPr="00E34839">
        <w:rPr>
          <w:sz w:val="18"/>
          <w:szCs w:val="18"/>
        </w:rPr>
        <w:t>8</w:t>
      </w:r>
      <w:r w:rsidRPr="00E34839">
        <w:rPr>
          <w:sz w:val="18"/>
          <w:szCs w:val="18"/>
        </w:rPr>
        <w:t>.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033BFE" w:rsidRPr="00E34839" w:rsidRDefault="00033BFE" w:rsidP="00033BFE">
      <w:pPr>
        <w:spacing w:after="0"/>
        <w:ind w:firstLine="567"/>
        <w:rPr>
          <w:sz w:val="18"/>
          <w:szCs w:val="18"/>
        </w:rPr>
      </w:pPr>
      <w:r w:rsidRPr="00E34839">
        <w:rPr>
          <w:sz w:val="18"/>
          <w:szCs w:val="18"/>
        </w:rPr>
        <w:t>4.2</w:t>
      </w:r>
      <w:r w:rsidR="00FE5430" w:rsidRPr="00E34839">
        <w:rPr>
          <w:sz w:val="18"/>
          <w:szCs w:val="18"/>
        </w:rPr>
        <w:t>.9</w:t>
      </w:r>
      <w:r w:rsidRPr="00E34839">
        <w:rPr>
          <w:sz w:val="18"/>
          <w:szCs w:val="18"/>
        </w:rPr>
        <w:t xml:space="preserve">.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w:t>
      </w:r>
      <w:r w:rsidR="00FE5430" w:rsidRPr="00E34839">
        <w:rPr>
          <w:sz w:val="18"/>
          <w:szCs w:val="18"/>
        </w:rPr>
        <w:t>согласно сборникам</w:t>
      </w:r>
      <w:r w:rsidRPr="00E34839">
        <w:rPr>
          <w:sz w:val="18"/>
          <w:szCs w:val="18"/>
        </w:rPr>
        <w:t xml:space="preserve"> рецептур блюд и кулинарных изделий, сборников мучных, кондитерских и булочных изделий для предприятий общественного питания.</w:t>
      </w:r>
    </w:p>
    <w:p w:rsidR="00033BFE" w:rsidRPr="00A4457D" w:rsidRDefault="00033BFE" w:rsidP="00033BFE">
      <w:pPr>
        <w:spacing w:after="0"/>
        <w:ind w:firstLine="567"/>
        <w:rPr>
          <w:sz w:val="18"/>
          <w:szCs w:val="18"/>
        </w:rPr>
      </w:pPr>
      <w:r w:rsidRPr="00E34839">
        <w:rPr>
          <w:rFonts w:eastAsia="Calibri"/>
          <w:sz w:val="18"/>
          <w:szCs w:val="18"/>
        </w:rPr>
        <w:t>4.2.1</w:t>
      </w:r>
      <w:r w:rsidR="00FE5430" w:rsidRPr="00E34839">
        <w:rPr>
          <w:rFonts w:eastAsia="Calibri"/>
          <w:sz w:val="18"/>
          <w:szCs w:val="18"/>
        </w:rPr>
        <w:t>0</w:t>
      </w:r>
      <w:r w:rsidRPr="00E34839">
        <w:rPr>
          <w:rFonts w:eastAsia="Calibri"/>
          <w:sz w:val="18"/>
          <w:szCs w:val="18"/>
        </w:rPr>
        <w:t>.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пункту 4.3.2 Контракта.</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1</w:t>
      </w:r>
      <w:r w:rsidRPr="00A4457D">
        <w:rPr>
          <w:sz w:val="18"/>
          <w:szCs w:val="18"/>
        </w:rPr>
        <w:t xml:space="preserve">. Отбирать и хранить в соответствии с санитарно-эпидемиологическими требованиями к организации общественного питания населения суточную пробу </w:t>
      </w:r>
      <w:r w:rsidR="00FE5430" w:rsidRPr="00A4457D">
        <w:rPr>
          <w:sz w:val="18"/>
          <w:szCs w:val="18"/>
        </w:rPr>
        <w:t>от каждой партии,</w:t>
      </w:r>
      <w:r w:rsidRPr="00A4457D">
        <w:rPr>
          <w:sz w:val="18"/>
          <w:szCs w:val="18"/>
        </w:rPr>
        <w:t xml:space="preserve"> приготовленной в соответствии с меню основного (организованного) питания пищевой продукции.</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2</w:t>
      </w:r>
      <w:r w:rsidRPr="00A4457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3</w:t>
      </w:r>
      <w:r w:rsidRPr="00A4457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033BFE" w:rsidRPr="00A4457D" w:rsidRDefault="00033BFE" w:rsidP="00033BFE">
      <w:pPr>
        <w:spacing w:after="0"/>
        <w:ind w:firstLine="567"/>
        <w:rPr>
          <w:sz w:val="18"/>
          <w:szCs w:val="18"/>
        </w:rPr>
      </w:pPr>
      <w:r w:rsidRPr="00A4457D">
        <w:rPr>
          <w:sz w:val="18"/>
          <w:szCs w:val="18"/>
        </w:rPr>
        <w:t>4.2.</w:t>
      </w:r>
      <w:r w:rsidR="00FE5430">
        <w:rPr>
          <w:sz w:val="18"/>
          <w:szCs w:val="18"/>
        </w:rPr>
        <w:t>14</w:t>
      </w:r>
      <w:r w:rsidRPr="00A4457D">
        <w:rPr>
          <w:sz w:val="18"/>
          <w:szCs w:val="18"/>
        </w:rPr>
        <w:t>. Нести ответственность за состояние транспорта, работу водителя-экспедитора и соблюдение им санитарно-эпидемиологических требований.</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5</w:t>
      </w:r>
      <w:r w:rsidRPr="00A4457D">
        <w:rPr>
          <w:sz w:val="18"/>
          <w:szCs w:val="18"/>
        </w:rPr>
        <w:t>.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6</w:t>
      </w:r>
      <w:r w:rsidRPr="00A4457D">
        <w:rPr>
          <w:sz w:val="18"/>
          <w:szCs w:val="18"/>
        </w:rPr>
        <w:t>.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7</w:t>
      </w:r>
      <w:r w:rsidRPr="00A4457D">
        <w:rPr>
          <w:sz w:val="18"/>
          <w:szCs w:val="18"/>
        </w:rPr>
        <w:t>.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033BFE" w:rsidRPr="00A4457D" w:rsidRDefault="00033BFE" w:rsidP="00033BFE">
      <w:pPr>
        <w:spacing w:after="0"/>
        <w:ind w:firstLine="567"/>
        <w:rPr>
          <w:sz w:val="18"/>
          <w:szCs w:val="18"/>
        </w:rPr>
      </w:pPr>
      <w:r w:rsidRPr="00A4457D">
        <w:rPr>
          <w:sz w:val="18"/>
          <w:szCs w:val="18"/>
        </w:rPr>
        <w:t>4.2.1</w:t>
      </w:r>
      <w:r w:rsidR="00FE5430">
        <w:rPr>
          <w:sz w:val="18"/>
          <w:szCs w:val="18"/>
        </w:rPr>
        <w:t>8</w:t>
      </w:r>
      <w:r w:rsidRPr="00A4457D">
        <w:rPr>
          <w:sz w:val="18"/>
          <w:szCs w:val="18"/>
        </w:rPr>
        <w:t>. Не допускать хранение на пищеблоке личных продуктов работников Исполнителя.</w:t>
      </w:r>
    </w:p>
    <w:p w:rsidR="00033BFE" w:rsidRPr="00A4457D" w:rsidRDefault="00033BFE" w:rsidP="00033BFE">
      <w:pPr>
        <w:spacing w:after="0"/>
        <w:ind w:firstLine="567"/>
        <w:rPr>
          <w:sz w:val="18"/>
          <w:szCs w:val="18"/>
        </w:rPr>
      </w:pPr>
      <w:r w:rsidRPr="00A4457D">
        <w:rPr>
          <w:sz w:val="18"/>
          <w:szCs w:val="18"/>
        </w:rPr>
        <w:lastRenderedPageBreak/>
        <w:t>4.2.</w:t>
      </w:r>
      <w:r w:rsidR="00FE5430">
        <w:rPr>
          <w:sz w:val="18"/>
          <w:szCs w:val="18"/>
        </w:rPr>
        <w:t>19</w:t>
      </w:r>
      <w:r w:rsidRPr="00A4457D">
        <w:rPr>
          <w:sz w:val="18"/>
          <w:szCs w:val="18"/>
        </w:rPr>
        <w:t>. Осуществлять контроль качества пищевых продуктов и продовольственного сырья в соответствии с требованиями СанПиН.</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0</w:t>
      </w:r>
      <w:r w:rsidRPr="00A4457D">
        <w:rPr>
          <w:sz w:val="18"/>
          <w:szCs w:val="18"/>
        </w:rPr>
        <w:t>. Обеспечивать контроль соблюдения температурного режима в холодильном оборудовании.</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1</w:t>
      </w:r>
      <w:r w:rsidRPr="00A4457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2</w:t>
      </w:r>
      <w:r w:rsidRPr="00A4457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033BFE" w:rsidRPr="00A4457D" w:rsidRDefault="00033BFE" w:rsidP="00033BFE">
      <w:pPr>
        <w:spacing w:after="0"/>
        <w:ind w:firstLine="567"/>
        <w:rPr>
          <w:sz w:val="18"/>
          <w:szCs w:val="18"/>
        </w:rPr>
      </w:pPr>
      <w:r w:rsidRPr="00A4457D">
        <w:rPr>
          <w:sz w:val="18"/>
          <w:szCs w:val="18"/>
        </w:rPr>
        <w:t>- за качеством и безопасностью услуг;</w:t>
      </w:r>
    </w:p>
    <w:p w:rsidR="00033BFE" w:rsidRPr="00A4457D" w:rsidRDefault="00033BFE" w:rsidP="00033BFE">
      <w:pPr>
        <w:spacing w:after="0"/>
        <w:ind w:firstLine="567"/>
        <w:rPr>
          <w:sz w:val="18"/>
          <w:szCs w:val="18"/>
        </w:rPr>
      </w:pPr>
      <w:r w:rsidRPr="00A4457D">
        <w:rPr>
          <w:sz w:val="18"/>
          <w:szCs w:val="18"/>
        </w:rPr>
        <w:t>- за соответствием услуг требованиям нормативной и технической документации по организации питания.</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3</w:t>
      </w:r>
      <w:r w:rsidRPr="00A4457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4</w:t>
      </w:r>
      <w:r w:rsidRPr="00A4457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5</w:t>
      </w:r>
      <w:r w:rsidRPr="00A4457D">
        <w:rPr>
          <w:sz w:val="18"/>
          <w:szCs w:val="18"/>
        </w:rPr>
        <w:t>. Работники Исполнителя обязаны соблюдать следующие правила личной гигиены:</w:t>
      </w:r>
    </w:p>
    <w:p w:rsidR="00033BFE" w:rsidRPr="00A4457D" w:rsidRDefault="00033BFE" w:rsidP="00033BFE">
      <w:pPr>
        <w:spacing w:after="0"/>
        <w:ind w:firstLine="567"/>
        <w:rPr>
          <w:sz w:val="18"/>
          <w:szCs w:val="18"/>
        </w:rPr>
      </w:pPr>
      <w:r w:rsidRPr="00A4457D">
        <w:rPr>
          <w:sz w:val="18"/>
          <w:szCs w:val="18"/>
        </w:rPr>
        <w:t>- работать в чистой санитарной одежде, менять ее по мере загрязнения;</w:t>
      </w:r>
    </w:p>
    <w:p w:rsidR="00033BFE" w:rsidRPr="00A4457D" w:rsidRDefault="00033BFE" w:rsidP="00033BFE">
      <w:pPr>
        <w:spacing w:after="0"/>
        <w:ind w:firstLine="567"/>
        <w:rPr>
          <w:sz w:val="18"/>
          <w:szCs w:val="18"/>
        </w:rPr>
      </w:pPr>
      <w:r w:rsidRPr="00A4457D">
        <w:rPr>
          <w:sz w:val="18"/>
          <w:szCs w:val="18"/>
        </w:rPr>
        <w:t>- соблюдать правила посещения санитарной комнаты;</w:t>
      </w:r>
    </w:p>
    <w:p w:rsidR="00033BFE" w:rsidRPr="00A4457D" w:rsidRDefault="00033BFE" w:rsidP="00033BFE">
      <w:pPr>
        <w:spacing w:after="0"/>
        <w:ind w:firstLine="567"/>
        <w:rPr>
          <w:sz w:val="18"/>
          <w:szCs w:val="18"/>
        </w:rPr>
      </w:pPr>
      <w:r w:rsidRPr="00A4457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033BFE" w:rsidRPr="00A4457D" w:rsidRDefault="00033BFE" w:rsidP="00033BFE">
      <w:pPr>
        <w:spacing w:after="0"/>
        <w:ind w:firstLine="567"/>
        <w:rPr>
          <w:sz w:val="18"/>
          <w:szCs w:val="18"/>
        </w:rPr>
      </w:pPr>
      <w:r w:rsidRPr="00A4457D">
        <w:rPr>
          <w:sz w:val="18"/>
          <w:szCs w:val="18"/>
        </w:rPr>
        <w:t>- сообщать обо всех случаях заболеваний кишечными инфекциями в семье работника;</w:t>
      </w:r>
    </w:p>
    <w:p w:rsidR="00033BFE" w:rsidRPr="00A4457D" w:rsidRDefault="00033BFE" w:rsidP="00033BFE">
      <w:pPr>
        <w:spacing w:after="0"/>
        <w:ind w:firstLine="567"/>
        <w:rPr>
          <w:sz w:val="18"/>
          <w:szCs w:val="18"/>
        </w:rPr>
      </w:pPr>
      <w:r w:rsidRPr="00A4457D">
        <w:rPr>
          <w:sz w:val="18"/>
          <w:szCs w:val="18"/>
        </w:rPr>
        <w:t>- соблюдать прочие требования, предусмотренные СанПиН 2.3/2.4.3590-20.</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6</w:t>
      </w:r>
      <w:r w:rsidRPr="00A4457D">
        <w:rPr>
          <w:sz w:val="18"/>
          <w:szCs w:val="18"/>
        </w:rPr>
        <w:t>.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СанПиН 2.3/2.4.3590-20.</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7</w:t>
      </w:r>
      <w:r w:rsidRPr="00A4457D">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033BFE" w:rsidRPr="00A4457D" w:rsidRDefault="00033BFE" w:rsidP="00033BFE">
      <w:pPr>
        <w:spacing w:after="0"/>
        <w:ind w:firstLine="567"/>
        <w:rPr>
          <w:sz w:val="18"/>
          <w:szCs w:val="18"/>
        </w:rPr>
      </w:pPr>
      <w:r w:rsidRPr="00A4457D">
        <w:rPr>
          <w:sz w:val="18"/>
          <w:szCs w:val="18"/>
        </w:rPr>
        <w:t>4.2.2</w:t>
      </w:r>
      <w:r w:rsidR="00FE5430">
        <w:rPr>
          <w:sz w:val="18"/>
          <w:szCs w:val="18"/>
        </w:rPr>
        <w:t>8</w:t>
      </w:r>
      <w:r w:rsidRPr="00A4457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033BFE" w:rsidRPr="00A4457D" w:rsidRDefault="00033BFE" w:rsidP="00033BFE">
      <w:pPr>
        <w:spacing w:after="0"/>
        <w:ind w:firstLine="567"/>
        <w:rPr>
          <w:sz w:val="18"/>
          <w:szCs w:val="18"/>
        </w:rPr>
      </w:pPr>
      <w:r w:rsidRPr="00A4457D">
        <w:rPr>
          <w:sz w:val="18"/>
          <w:szCs w:val="18"/>
        </w:rPr>
        <w:t>4.2.</w:t>
      </w:r>
      <w:r w:rsidR="00FE5430">
        <w:rPr>
          <w:sz w:val="18"/>
          <w:szCs w:val="18"/>
        </w:rPr>
        <w:t>29</w:t>
      </w:r>
      <w:r w:rsidRPr="00A4457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033BFE" w:rsidRPr="00E34839" w:rsidRDefault="00033BFE" w:rsidP="00033BFE">
      <w:pPr>
        <w:spacing w:after="0"/>
        <w:ind w:firstLine="567"/>
        <w:rPr>
          <w:sz w:val="18"/>
          <w:szCs w:val="18"/>
        </w:rPr>
      </w:pPr>
      <w:r w:rsidRPr="00A4457D">
        <w:rPr>
          <w:sz w:val="18"/>
          <w:szCs w:val="18"/>
        </w:rPr>
        <w:t>4.2.3</w:t>
      </w:r>
      <w:r w:rsidR="00FE5430">
        <w:rPr>
          <w:sz w:val="18"/>
          <w:szCs w:val="18"/>
        </w:rPr>
        <w:t>0</w:t>
      </w:r>
      <w:r w:rsidRPr="00A4457D">
        <w:rPr>
          <w:sz w:val="18"/>
          <w:szCs w:val="18"/>
        </w:rPr>
        <w:t xml:space="preserve">.  Обеспечивать надлежащее санитарное содержание помещений, оборудования и инвентаря с соблюдением установленных правил и требований санитарной и </w:t>
      </w:r>
      <w:r w:rsidRPr="00E34839">
        <w:rPr>
          <w:sz w:val="18"/>
          <w:szCs w:val="18"/>
        </w:rPr>
        <w:t>пожарной инспекций, техническое обслуживание оборудования и инвентаря.</w:t>
      </w:r>
    </w:p>
    <w:p w:rsidR="00033BFE" w:rsidRPr="00E34839" w:rsidRDefault="00033BFE" w:rsidP="00033BFE">
      <w:pPr>
        <w:spacing w:after="0"/>
        <w:ind w:firstLine="567"/>
        <w:rPr>
          <w:sz w:val="18"/>
          <w:szCs w:val="18"/>
        </w:rPr>
      </w:pPr>
      <w:r w:rsidRPr="00E34839">
        <w:rPr>
          <w:sz w:val="18"/>
          <w:szCs w:val="18"/>
        </w:rPr>
        <w:t>4.2.3</w:t>
      </w:r>
      <w:r w:rsidR="00FE5430" w:rsidRPr="00E34839">
        <w:rPr>
          <w:sz w:val="18"/>
          <w:szCs w:val="18"/>
        </w:rPr>
        <w:t>1</w:t>
      </w:r>
      <w:r w:rsidRPr="00E34839">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033BFE" w:rsidRPr="00E34839" w:rsidRDefault="00033BFE" w:rsidP="00033BFE">
      <w:pPr>
        <w:spacing w:after="0"/>
        <w:ind w:firstLine="567"/>
        <w:rPr>
          <w:sz w:val="18"/>
          <w:szCs w:val="18"/>
        </w:rPr>
      </w:pPr>
      <w:r w:rsidRPr="00E34839">
        <w:rPr>
          <w:sz w:val="18"/>
          <w:szCs w:val="18"/>
        </w:rPr>
        <w:t>4.2.3</w:t>
      </w:r>
      <w:r w:rsidR="00FE5430" w:rsidRPr="00E34839">
        <w:rPr>
          <w:sz w:val="18"/>
          <w:szCs w:val="18"/>
        </w:rPr>
        <w:t>2</w:t>
      </w:r>
      <w:r w:rsidRPr="00E34839">
        <w:rPr>
          <w:sz w:val="18"/>
          <w:szCs w:val="18"/>
        </w:rPr>
        <w:t>. Своевременно формировать и предоставлять отчетные документы в соответствии с требованиями Контракта.</w:t>
      </w:r>
    </w:p>
    <w:p w:rsidR="00033BFE" w:rsidRPr="00E34839" w:rsidRDefault="00033BFE" w:rsidP="00033BFE">
      <w:pPr>
        <w:spacing w:after="0"/>
        <w:ind w:firstLine="567"/>
        <w:rPr>
          <w:sz w:val="18"/>
          <w:szCs w:val="18"/>
        </w:rPr>
      </w:pPr>
      <w:r w:rsidRPr="00E34839">
        <w:rPr>
          <w:sz w:val="18"/>
          <w:szCs w:val="18"/>
        </w:rPr>
        <w:t>4.2.3</w:t>
      </w:r>
      <w:r w:rsidR="00FE5430" w:rsidRPr="00E34839">
        <w:rPr>
          <w:sz w:val="18"/>
          <w:szCs w:val="18"/>
        </w:rPr>
        <w:t>3</w:t>
      </w:r>
      <w:r w:rsidRPr="00E34839">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033BFE" w:rsidRPr="00E34839" w:rsidRDefault="00033BFE" w:rsidP="00033BFE">
      <w:pPr>
        <w:spacing w:after="0"/>
        <w:ind w:firstLine="567"/>
        <w:rPr>
          <w:sz w:val="18"/>
          <w:szCs w:val="18"/>
        </w:rPr>
      </w:pPr>
      <w:r w:rsidRPr="00E34839">
        <w:rPr>
          <w:sz w:val="18"/>
          <w:szCs w:val="18"/>
        </w:rPr>
        <w:t>4.2.3</w:t>
      </w:r>
      <w:r w:rsidR="00FE5430" w:rsidRPr="00E34839">
        <w:rPr>
          <w:sz w:val="18"/>
          <w:szCs w:val="18"/>
        </w:rPr>
        <w:t>4</w:t>
      </w:r>
      <w:r w:rsidRPr="00E34839">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033BFE" w:rsidRPr="00A4457D" w:rsidRDefault="00033BFE" w:rsidP="00033BFE">
      <w:pPr>
        <w:spacing w:after="0"/>
        <w:ind w:firstLine="567"/>
        <w:rPr>
          <w:sz w:val="18"/>
          <w:szCs w:val="18"/>
        </w:rPr>
      </w:pPr>
      <w:r w:rsidRPr="00E34839">
        <w:rPr>
          <w:sz w:val="18"/>
          <w:szCs w:val="18"/>
        </w:rPr>
        <w:t xml:space="preserve"> 4.2.3</w:t>
      </w:r>
      <w:r w:rsidR="00FE5430" w:rsidRPr="00E34839">
        <w:rPr>
          <w:sz w:val="18"/>
          <w:szCs w:val="18"/>
        </w:rPr>
        <w:t>5</w:t>
      </w:r>
      <w:r w:rsidRPr="00E34839">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w:t>
      </w:r>
      <w:r w:rsidRPr="00A4457D">
        <w:rPr>
          <w:sz w:val="18"/>
          <w:szCs w:val="18"/>
        </w:rPr>
        <w:t xml:space="preserve">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0A41B8" w:rsidRPr="000A41B8" w:rsidRDefault="000A41B8" w:rsidP="000A41B8">
      <w:pPr>
        <w:spacing w:after="0"/>
        <w:ind w:firstLine="567"/>
        <w:rPr>
          <w:sz w:val="18"/>
          <w:szCs w:val="18"/>
        </w:rPr>
      </w:pPr>
      <w:r w:rsidRPr="000A41B8">
        <w:rPr>
          <w:sz w:val="18"/>
          <w:szCs w:val="18"/>
        </w:rPr>
        <w:t>4.2.36. 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0A41B8" w:rsidRPr="000A41B8" w:rsidRDefault="000A41B8" w:rsidP="000A41B8">
      <w:pPr>
        <w:spacing w:after="0"/>
        <w:ind w:firstLine="567"/>
        <w:rPr>
          <w:sz w:val="18"/>
          <w:szCs w:val="18"/>
        </w:rPr>
      </w:pPr>
      <w:r w:rsidRPr="000A41B8">
        <w:rPr>
          <w:sz w:val="18"/>
          <w:szCs w:val="18"/>
        </w:rPr>
        <w:t>4.2.37. 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0A41B8" w:rsidRPr="000A41B8" w:rsidRDefault="000A41B8" w:rsidP="000A41B8">
      <w:pPr>
        <w:spacing w:after="0"/>
        <w:ind w:firstLine="567"/>
        <w:rPr>
          <w:sz w:val="18"/>
          <w:szCs w:val="18"/>
        </w:rPr>
      </w:pPr>
      <w:r w:rsidRPr="000A41B8">
        <w:rPr>
          <w:sz w:val="18"/>
          <w:szCs w:val="18"/>
        </w:rPr>
        <w:t>4.2.38. В срок не более 5 рабочих дней со дня заключения договора с Соисполнителем представить Заказчику:</w:t>
      </w:r>
    </w:p>
    <w:p w:rsidR="000A41B8" w:rsidRPr="000A41B8" w:rsidRDefault="000A41B8" w:rsidP="000A41B8">
      <w:pPr>
        <w:spacing w:after="0"/>
        <w:ind w:firstLine="567"/>
        <w:rPr>
          <w:sz w:val="18"/>
          <w:szCs w:val="18"/>
        </w:rPr>
      </w:pPr>
      <w:r w:rsidRPr="000A41B8">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0A41B8" w:rsidRPr="000A41B8" w:rsidRDefault="000A41B8" w:rsidP="000A41B8">
      <w:pPr>
        <w:spacing w:after="0"/>
        <w:ind w:firstLine="567"/>
        <w:rPr>
          <w:sz w:val="18"/>
          <w:szCs w:val="18"/>
        </w:rPr>
      </w:pPr>
      <w:r w:rsidRPr="000A41B8">
        <w:rPr>
          <w:sz w:val="18"/>
          <w:szCs w:val="18"/>
        </w:rPr>
        <w:t>б) копию договора (договоров), заключенного с Соисполнителем, заверенную Исполнителем.</w:t>
      </w:r>
    </w:p>
    <w:p w:rsidR="000A41B8" w:rsidRPr="000A41B8" w:rsidRDefault="000A41B8" w:rsidP="000A41B8">
      <w:pPr>
        <w:spacing w:after="0"/>
        <w:ind w:firstLine="567"/>
        <w:rPr>
          <w:sz w:val="18"/>
          <w:szCs w:val="18"/>
        </w:rPr>
      </w:pPr>
      <w:r w:rsidRPr="000A41B8">
        <w:rPr>
          <w:sz w:val="18"/>
          <w:szCs w:val="18"/>
        </w:rPr>
        <w:t>4.2.39. В случае замены Соисполнителя на этапе исполнения Контракта на другого Соисполнителя, представлять Заказчику документы, указанные в подпункте 4.2.39 настоящего раздела, в течение 5 рабочих дней со дня заключения договора с новым Соисполнителем.</w:t>
      </w:r>
    </w:p>
    <w:p w:rsidR="000A41B8" w:rsidRPr="000A41B8" w:rsidRDefault="000A41B8" w:rsidP="000A41B8">
      <w:pPr>
        <w:spacing w:after="0"/>
        <w:ind w:firstLine="567"/>
        <w:rPr>
          <w:sz w:val="18"/>
          <w:szCs w:val="18"/>
        </w:rPr>
      </w:pPr>
      <w:r w:rsidRPr="000A41B8">
        <w:rPr>
          <w:sz w:val="18"/>
          <w:szCs w:val="18"/>
        </w:rPr>
        <w:t>4.2.40. В течение 10 рабочих дней со дня оплаты Исполнителем выполненных обязательств по договору с Соисполнителем представлять Заказчику следующие документы:</w:t>
      </w:r>
    </w:p>
    <w:p w:rsidR="000A41B8" w:rsidRPr="000A41B8" w:rsidRDefault="000A41B8" w:rsidP="000A41B8">
      <w:pPr>
        <w:spacing w:after="0"/>
        <w:ind w:firstLine="567"/>
        <w:rPr>
          <w:sz w:val="18"/>
          <w:szCs w:val="18"/>
        </w:rPr>
      </w:pPr>
      <w:r w:rsidRPr="000A41B8">
        <w:rPr>
          <w:sz w:val="18"/>
          <w:szCs w:val="18"/>
        </w:rPr>
        <w:lastRenderedPageBreak/>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0A41B8" w:rsidRPr="000A41B8" w:rsidRDefault="000A41B8" w:rsidP="000A41B8">
      <w:pPr>
        <w:spacing w:after="0"/>
        <w:ind w:firstLine="567"/>
        <w:rPr>
          <w:sz w:val="18"/>
          <w:szCs w:val="18"/>
        </w:rPr>
      </w:pPr>
      <w:r w:rsidRPr="000A41B8">
        <w:rPr>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0A41B8" w:rsidRPr="000A41B8" w:rsidRDefault="000A41B8" w:rsidP="000A41B8">
      <w:pPr>
        <w:spacing w:after="0"/>
        <w:ind w:firstLine="567"/>
        <w:rPr>
          <w:sz w:val="18"/>
          <w:szCs w:val="18"/>
        </w:rPr>
      </w:pPr>
      <w:r w:rsidRPr="000A41B8">
        <w:rPr>
          <w:sz w:val="18"/>
          <w:szCs w:val="18"/>
        </w:rPr>
        <w:t>4.2.41. Оплачивать оказанные Соисполнителем услуги (их результаты), отдельные этапы исполнения договора, заключенного с таким Соисполнителем, в течение 7 рабочих дней с даты подписания Исполнителем документа о приемке оказанных услуг (их результатов), отдельных этапов исполнения договора.</w:t>
      </w:r>
    </w:p>
    <w:p w:rsidR="000A41B8" w:rsidRPr="000A41B8" w:rsidRDefault="000A41B8" w:rsidP="000A41B8">
      <w:pPr>
        <w:spacing w:after="0"/>
        <w:ind w:firstLine="567"/>
        <w:rPr>
          <w:sz w:val="18"/>
          <w:szCs w:val="18"/>
        </w:rPr>
      </w:pPr>
      <w:r w:rsidRPr="000A41B8">
        <w:rPr>
          <w:sz w:val="18"/>
          <w:szCs w:val="18"/>
        </w:rPr>
        <w:t>4.2.42.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rsidR="000A41B8" w:rsidRPr="000A41B8" w:rsidRDefault="000A41B8" w:rsidP="000A41B8">
      <w:pPr>
        <w:spacing w:after="0"/>
        <w:ind w:firstLine="567"/>
        <w:rPr>
          <w:sz w:val="18"/>
          <w:szCs w:val="18"/>
        </w:rPr>
      </w:pPr>
      <w:r w:rsidRPr="000A41B8">
        <w:rPr>
          <w:sz w:val="18"/>
          <w:szCs w:val="18"/>
        </w:rPr>
        <w:t>а) за представление документов, указанных в подпунктах 4.2.39-4.2.41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0A41B8" w:rsidRPr="000A41B8" w:rsidRDefault="000A41B8" w:rsidP="000A41B8">
      <w:pPr>
        <w:spacing w:after="0"/>
        <w:ind w:firstLine="567"/>
        <w:rPr>
          <w:sz w:val="18"/>
          <w:szCs w:val="18"/>
        </w:rPr>
      </w:pPr>
      <w:r w:rsidRPr="000A41B8">
        <w:rPr>
          <w:sz w:val="18"/>
          <w:szCs w:val="18"/>
        </w:rPr>
        <w:t xml:space="preserve">б) за </w:t>
      </w:r>
      <w:r w:rsidR="00AA76D0" w:rsidRPr="000A41B8">
        <w:rPr>
          <w:sz w:val="18"/>
          <w:szCs w:val="18"/>
        </w:rPr>
        <w:t>не привлечение</w:t>
      </w:r>
      <w:r w:rsidRPr="000A41B8">
        <w:rPr>
          <w:sz w:val="18"/>
          <w:szCs w:val="18"/>
        </w:rPr>
        <w:t xml:space="preserve"> Соисполнителей в объеме, установленном в Контракте.</w:t>
      </w:r>
    </w:p>
    <w:p w:rsidR="000A41B8" w:rsidRDefault="000A41B8" w:rsidP="000A41B8">
      <w:pPr>
        <w:spacing w:after="0"/>
        <w:ind w:firstLine="567"/>
        <w:rPr>
          <w:sz w:val="18"/>
          <w:szCs w:val="18"/>
        </w:rPr>
      </w:pPr>
      <w:r w:rsidRPr="000A41B8">
        <w:rPr>
          <w:sz w:val="18"/>
          <w:szCs w:val="18"/>
        </w:rPr>
        <w:t>4.2.43.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033BFE" w:rsidRPr="00A4457D" w:rsidRDefault="00033BFE" w:rsidP="000A41B8">
      <w:pPr>
        <w:spacing w:after="0"/>
        <w:ind w:firstLine="567"/>
        <w:rPr>
          <w:b/>
          <w:sz w:val="18"/>
          <w:szCs w:val="18"/>
        </w:rPr>
      </w:pPr>
      <w:r w:rsidRPr="00A4457D">
        <w:rPr>
          <w:b/>
          <w:sz w:val="18"/>
          <w:szCs w:val="18"/>
        </w:rPr>
        <w:t>4.3. Заказчик вправе:</w:t>
      </w:r>
    </w:p>
    <w:p w:rsidR="00033BFE" w:rsidRPr="00A4457D" w:rsidRDefault="00033BFE" w:rsidP="00033BFE">
      <w:pPr>
        <w:spacing w:after="0"/>
        <w:ind w:firstLine="567"/>
        <w:rPr>
          <w:sz w:val="18"/>
          <w:szCs w:val="18"/>
        </w:rPr>
      </w:pPr>
      <w:r w:rsidRPr="00A4457D">
        <w:rPr>
          <w:sz w:val="18"/>
          <w:szCs w:val="18"/>
        </w:rPr>
        <w:t>4.3.1. Требовать от Исполнителя надлежащего исполнения принятых на себя обязательств в соответствии с настоящим Контрактом.</w:t>
      </w:r>
    </w:p>
    <w:p w:rsidR="00033BFE" w:rsidRPr="00A4457D" w:rsidRDefault="00033BFE" w:rsidP="00033BFE">
      <w:pPr>
        <w:spacing w:after="0"/>
        <w:ind w:firstLine="567"/>
        <w:rPr>
          <w:sz w:val="18"/>
          <w:szCs w:val="18"/>
        </w:rPr>
      </w:pPr>
      <w:r w:rsidRPr="00A4457D">
        <w:rPr>
          <w:sz w:val="18"/>
          <w:szCs w:val="18"/>
        </w:rPr>
        <w:t>4.3.2. Предоставить ответственным лицам право в присутствии законного представителя Исполнителя:</w:t>
      </w:r>
    </w:p>
    <w:p w:rsidR="00033BFE" w:rsidRPr="00A4457D" w:rsidRDefault="00033BFE" w:rsidP="00033BFE">
      <w:pPr>
        <w:spacing w:after="0"/>
        <w:ind w:firstLine="567"/>
        <w:rPr>
          <w:sz w:val="18"/>
          <w:szCs w:val="18"/>
        </w:rPr>
      </w:pPr>
      <w:r w:rsidRPr="00A4457D">
        <w:rPr>
          <w:sz w:val="18"/>
          <w:szCs w:val="18"/>
        </w:rPr>
        <w:t>-   производить контрольное взвешивание блюд;</w:t>
      </w:r>
    </w:p>
    <w:p w:rsidR="00033BFE" w:rsidRPr="00A4457D" w:rsidRDefault="00033BFE" w:rsidP="00033BFE">
      <w:pPr>
        <w:spacing w:after="0"/>
        <w:ind w:firstLine="567"/>
        <w:rPr>
          <w:sz w:val="18"/>
          <w:szCs w:val="18"/>
        </w:rPr>
      </w:pPr>
      <w:r w:rsidRPr="00A4457D">
        <w:rPr>
          <w:rFonts w:eastAsia="Calibri"/>
          <w:sz w:val="18"/>
          <w:szCs w:val="18"/>
        </w:rPr>
        <w:t>- проверять помещения согласно пункту 4.2.1</w:t>
      </w:r>
      <w:r w:rsidR="00FE5430">
        <w:rPr>
          <w:rFonts w:eastAsia="Calibri"/>
          <w:sz w:val="18"/>
          <w:szCs w:val="18"/>
        </w:rPr>
        <w:t>0</w:t>
      </w:r>
      <w:r w:rsidRPr="00A4457D">
        <w:rPr>
          <w:rFonts w:eastAsia="Calibri"/>
          <w:sz w:val="18"/>
          <w:szCs w:val="18"/>
        </w:rPr>
        <w:t xml:space="preserve">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033BFE" w:rsidRPr="00A4457D" w:rsidRDefault="00033BFE" w:rsidP="00033BFE">
      <w:pPr>
        <w:spacing w:after="0"/>
        <w:ind w:firstLine="567"/>
        <w:rPr>
          <w:sz w:val="18"/>
          <w:szCs w:val="18"/>
        </w:rPr>
      </w:pPr>
      <w:r w:rsidRPr="00A4457D">
        <w:rPr>
          <w:sz w:val="18"/>
          <w:szCs w:val="18"/>
        </w:rPr>
        <w:t>4.3.3. Предъявлять Исполнителю обоснованные претензии по качеству услуг, оказываемых в рамках исполнения Контракта.</w:t>
      </w:r>
    </w:p>
    <w:p w:rsidR="00033BFE" w:rsidRPr="00A4457D" w:rsidRDefault="00033BFE" w:rsidP="00033BFE">
      <w:pPr>
        <w:spacing w:after="0"/>
        <w:ind w:firstLine="567"/>
        <w:rPr>
          <w:sz w:val="18"/>
          <w:szCs w:val="18"/>
        </w:rPr>
      </w:pPr>
      <w:r w:rsidRPr="00A4457D">
        <w:rPr>
          <w:sz w:val="18"/>
          <w:szCs w:val="18"/>
        </w:rPr>
        <w:t>4.3.4. Проверять качество оказываемых услуг, не вмешиваясь в оперативно-хозяйственную деятельность Исполнителя.</w:t>
      </w:r>
    </w:p>
    <w:p w:rsidR="00033BFE" w:rsidRPr="00A4457D" w:rsidRDefault="00033BFE" w:rsidP="00033BFE">
      <w:pPr>
        <w:spacing w:after="0"/>
        <w:ind w:firstLine="567"/>
        <w:rPr>
          <w:sz w:val="18"/>
          <w:szCs w:val="18"/>
        </w:rPr>
      </w:pPr>
      <w:r w:rsidRPr="00A4457D">
        <w:rPr>
          <w:sz w:val="18"/>
          <w:szCs w:val="18"/>
        </w:rPr>
        <w:t>4.3.</w:t>
      </w:r>
      <w:r w:rsidR="00FE5430">
        <w:rPr>
          <w:sz w:val="18"/>
          <w:szCs w:val="18"/>
        </w:rPr>
        <w:t>5</w:t>
      </w:r>
      <w:r w:rsidRPr="00A4457D">
        <w:rPr>
          <w:sz w:val="18"/>
          <w:szCs w:val="18"/>
        </w:rPr>
        <w:t>.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033BFE" w:rsidRPr="00A4457D" w:rsidRDefault="00033BFE" w:rsidP="00033BFE">
      <w:pPr>
        <w:spacing w:after="0"/>
        <w:ind w:firstLine="567"/>
        <w:rPr>
          <w:sz w:val="18"/>
          <w:szCs w:val="18"/>
        </w:rPr>
      </w:pPr>
      <w:r w:rsidRPr="00A4457D">
        <w:rPr>
          <w:sz w:val="18"/>
          <w:szCs w:val="18"/>
        </w:rPr>
        <w:t>1) перед заключением Контракта;</w:t>
      </w:r>
    </w:p>
    <w:p w:rsidR="00033BFE" w:rsidRPr="00E34839" w:rsidRDefault="00033BFE" w:rsidP="00033BFE">
      <w:pPr>
        <w:spacing w:after="0"/>
        <w:ind w:firstLine="567"/>
        <w:rPr>
          <w:sz w:val="18"/>
          <w:szCs w:val="18"/>
        </w:rPr>
      </w:pPr>
      <w:r w:rsidRPr="00E34839">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033BFE" w:rsidRPr="00E34839" w:rsidRDefault="00033BFE" w:rsidP="00033BFE">
      <w:pPr>
        <w:spacing w:after="0"/>
        <w:ind w:firstLine="567"/>
        <w:rPr>
          <w:sz w:val="18"/>
          <w:szCs w:val="18"/>
        </w:rPr>
      </w:pPr>
      <w:r w:rsidRPr="00E34839">
        <w:rPr>
          <w:sz w:val="18"/>
          <w:szCs w:val="18"/>
        </w:rPr>
        <w:t>3) в случае поступления жалобы на качество сырья от учащихся, родителей и иных заинтересованных третьих лиц;</w:t>
      </w:r>
    </w:p>
    <w:p w:rsidR="00033BFE" w:rsidRPr="00E34839" w:rsidRDefault="00033BFE" w:rsidP="00033BFE">
      <w:pPr>
        <w:spacing w:after="0"/>
        <w:ind w:firstLine="567"/>
        <w:rPr>
          <w:sz w:val="18"/>
          <w:szCs w:val="18"/>
        </w:rPr>
      </w:pPr>
      <w:r w:rsidRPr="00E34839">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033BFE" w:rsidRPr="00E34839" w:rsidRDefault="00033BFE" w:rsidP="00033BFE">
      <w:pPr>
        <w:spacing w:after="0"/>
        <w:ind w:firstLine="567"/>
        <w:rPr>
          <w:sz w:val="18"/>
          <w:szCs w:val="18"/>
        </w:rPr>
      </w:pPr>
      <w:r w:rsidRPr="00E34839">
        <w:rPr>
          <w:sz w:val="18"/>
          <w:szCs w:val="18"/>
        </w:rPr>
        <w:t xml:space="preserve">Все затраты по доставке проверяющих лиц от Заказчика несет Исполнитель. </w:t>
      </w:r>
    </w:p>
    <w:p w:rsidR="00033BFE" w:rsidRPr="00E34839" w:rsidRDefault="00033BFE" w:rsidP="00033BFE">
      <w:pPr>
        <w:spacing w:after="0"/>
        <w:ind w:firstLine="567"/>
        <w:rPr>
          <w:sz w:val="18"/>
          <w:szCs w:val="18"/>
        </w:rPr>
      </w:pPr>
      <w:r w:rsidRPr="00E34839">
        <w:rPr>
          <w:sz w:val="18"/>
          <w:szCs w:val="18"/>
        </w:rPr>
        <w:t xml:space="preserve">По результатам такой проверки составляется акт Заказчика. </w:t>
      </w:r>
    </w:p>
    <w:p w:rsidR="00E12FC1" w:rsidRPr="00E34839" w:rsidRDefault="00E12FC1" w:rsidP="00033BFE">
      <w:pPr>
        <w:spacing w:after="0"/>
        <w:ind w:firstLine="567"/>
        <w:rPr>
          <w:sz w:val="18"/>
          <w:szCs w:val="18"/>
        </w:rPr>
      </w:pPr>
      <w:r w:rsidRPr="00E34839">
        <w:rPr>
          <w:rFonts w:eastAsia="Calibri"/>
          <w:sz w:val="18"/>
          <w:szCs w:val="18"/>
          <w:bdr w:val="none" w:sz="0" w:space="0" w:color="auto" w:frame="1"/>
          <w:lang w:eastAsia="en-US"/>
        </w:rPr>
        <w:t>4.3.</w:t>
      </w:r>
      <w:r w:rsidR="00FE5430" w:rsidRPr="00E34839">
        <w:rPr>
          <w:rFonts w:eastAsia="Calibri"/>
          <w:sz w:val="18"/>
          <w:szCs w:val="18"/>
          <w:bdr w:val="none" w:sz="0" w:space="0" w:color="auto" w:frame="1"/>
          <w:lang w:eastAsia="en-US"/>
        </w:rPr>
        <w:t>6</w:t>
      </w:r>
      <w:r w:rsidRPr="00E34839">
        <w:rPr>
          <w:rFonts w:eastAsia="Calibri"/>
          <w:sz w:val="18"/>
          <w:szCs w:val="18"/>
          <w:bdr w:val="none" w:sz="0" w:space="0" w:color="auto" w:frame="1"/>
          <w:lang w:eastAsia="en-US"/>
        </w:rPr>
        <w:t>. Возникшую экономию денежных средств, сложившуюся в связи с полным или частичным переводом обучающихся общеобразовательных организаций на карантин и/или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и отсутствия на занятиях по иным причинам отдельных обучающихся, использовать на обеспечение повышения качества и наполнения предоставляемого рациона питания и /или увеличения кратности предоставления бесплатного горячего питания обучающихся, на основании дополнительного меню для повышения качества и разнообразия рациона питания обучающихся.</w:t>
      </w:r>
      <w:r w:rsidR="00CB5145" w:rsidRPr="00E34839">
        <w:rPr>
          <w:rFonts w:eastAsia="Calibri"/>
          <w:sz w:val="18"/>
          <w:szCs w:val="18"/>
          <w:bdr w:val="none" w:sz="0" w:space="0" w:color="auto" w:frame="1"/>
          <w:lang w:eastAsia="en-US"/>
        </w:rPr>
        <w:t xml:space="preserve"> (Приложение №7)</w:t>
      </w:r>
    </w:p>
    <w:p w:rsidR="00033BFE" w:rsidRPr="00E34839" w:rsidRDefault="00033BFE" w:rsidP="00033BFE">
      <w:pPr>
        <w:spacing w:after="0"/>
        <w:ind w:firstLine="567"/>
        <w:rPr>
          <w:b/>
          <w:sz w:val="18"/>
          <w:szCs w:val="18"/>
        </w:rPr>
      </w:pPr>
      <w:r w:rsidRPr="00E34839">
        <w:rPr>
          <w:b/>
          <w:sz w:val="18"/>
          <w:szCs w:val="18"/>
        </w:rPr>
        <w:t>4.4. Исполнитель вправе:</w:t>
      </w:r>
    </w:p>
    <w:p w:rsidR="00033BFE" w:rsidRPr="00A4457D" w:rsidRDefault="00033BFE" w:rsidP="00033BFE">
      <w:pPr>
        <w:spacing w:after="0"/>
        <w:ind w:firstLine="567"/>
        <w:rPr>
          <w:sz w:val="18"/>
          <w:szCs w:val="18"/>
        </w:rPr>
      </w:pPr>
      <w:r w:rsidRPr="00E34839">
        <w:rPr>
          <w:sz w:val="18"/>
          <w:szCs w:val="18"/>
        </w:rPr>
        <w:t>4.4.1. Получить оплату надлежащим образом оказанных услуг, согласно</w:t>
      </w:r>
      <w:r w:rsidRPr="00A4457D">
        <w:rPr>
          <w:sz w:val="18"/>
          <w:szCs w:val="18"/>
        </w:rPr>
        <w:t xml:space="preserve"> настоящему Контракту.</w:t>
      </w:r>
    </w:p>
    <w:p w:rsidR="00033BFE" w:rsidRPr="00A4457D" w:rsidRDefault="00033BFE" w:rsidP="00033BFE">
      <w:pPr>
        <w:spacing w:after="0"/>
        <w:ind w:firstLine="567"/>
        <w:rPr>
          <w:sz w:val="18"/>
          <w:szCs w:val="18"/>
        </w:rPr>
      </w:pPr>
      <w:r w:rsidRPr="00A4457D">
        <w:rPr>
          <w:sz w:val="18"/>
          <w:szCs w:val="18"/>
        </w:rPr>
        <w:t>4.4.2. Предложить измененное Меню в соответствии с действующим законодательством Российской Федерации.</w:t>
      </w:r>
    </w:p>
    <w:p w:rsidR="00033BFE" w:rsidRPr="00A4457D" w:rsidRDefault="00033BFE" w:rsidP="00033BFE">
      <w:pPr>
        <w:spacing w:after="0"/>
        <w:ind w:firstLine="567"/>
        <w:rPr>
          <w:sz w:val="18"/>
          <w:szCs w:val="18"/>
        </w:rPr>
      </w:pPr>
      <w:r w:rsidRPr="00A4457D">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033BFE" w:rsidRPr="00A4457D" w:rsidRDefault="00033BFE" w:rsidP="00033BFE">
      <w:pPr>
        <w:spacing w:after="0"/>
        <w:ind w:firstLine="567"/>
        <w:rPr>
          <w:sz w:val="18"/>
          <w:szCs w:val="18"/>
        </w:rPr>
      </w:pPr>
      <w:r w:rsidRPr="00A4457D">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033BFE" w:rsidRPr="00A4457D" w:rsidRDefault="00033BFE" w:rsidP="00033BFE">
      <w:pPr>
        <w:spacing w:after="0"/>
        <w:ind w:firstLine="567"/>
        <w:rPr>
          <w:rFonts w:eastAsia="Calibri"/>
          <w:sz w:val="18"/>
          <w:szCs w:val="18"/>
        </w:rPr>
      </w:pPr>
      <w:r w:rsidRPr="00A4457D">
        <w:rPr>
          <w:rFonts w:eastAsia="Calibri"/>
          <w:sz w:val="18"/>
          <w:szCs w:val="18"/>
        </w:rPr>
        <w:t>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пункта 4.2.37 Контракта, осуществлять замену Соисполнителя, с которым ранее был заключен договор, на другого Соисполнителя.</w:t>
      </w:r>
    </w:p>
    <w:p w:rsidR="00033BFE" w:rsidRPr="00A4457D" w:rsidRDefault="00033BFE" w:rsidP="00033BFE">
      <w:pPr>
        <w:spacing w:after="0"/>
        <w:ind w:firstLine="567"/>
        <w:rPr>
          <w:rFonts w:eastAsia="Calibri"/>
          <w:sz w:val="18"/>
          <w:szCs w:val="18"/>
        </w:rPr>
      </w:pPr>
      <w:r w:rsidRPr="00A4457D">
        <w:rPr>
          <w:rFonts w:eastAsia="Calibri"/>
          <w:sz w:val="18"/>
          <w:szCs w:val="18"/>
        </w:rPr>
        <w:t>4.4.</w:t>
      </w:r>
      <w:r w:rsidR="00E12FC1">
        <w:rPr>
          <w:rFonts w:eastAsia="Calibri"/>
          <w:sz w:val="18"/>
          <w:szCs w:val="18"/>
        </w:rPr>
        <w:t>6</w:t>
      </w:r>
      <w:r w:rsidRPr="00A4457D">
        <w:rPr>
          <w:rFonts w:eastAsia="Calibri"/>
          <w:sz w:val="18"/>
          <w:szCs w:val="18"/>
        </w:rPr>
        <w:t>.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033BFE" w:rsidRPr="00A4457D" w:rsidRDefault="00033BFE" w:rsidP="00033BFE">
      <w:pPr>
        <w:tabs>
          <w:tab w:val="left" w:pos="0"/>
          <w:tab w:val="left" w:pos="485"/>
          <w:tab w:val="left" w:leader="underscore" w:pos="2880"/>
          <w:tab w:val="left" w:pos="5614"/>
        </w:tabs>
        <w:rPr>
          <w:sz w:val="18"/>
          <w:szCs w:val="18"/>
        </w:rPr>
      </w:pPr>
    </w:p>
    <w:p w:rsidR="00033BFE" w:rsidRPr="00A4457D" w:rsidRDefault="00033BFE" w:rsidP="00033BFE">
      <w:pPr>
        <w:tabs>
          <w:tab w:val="left" w:pos="0"/>
          <w:tab w:val="left" w:pos="485"/>
          <w:tab w:val="left" w:leader="underscore" w:pos="2880"/>
        </w:tabs>
        <w:spacing w:after="0"/>
        <w:ind w:firstLine="539"/>
        <w:jc w:val="center"/>
        <w:rPr>
          <w:b/>
          <w:bCs/>
          <w:sz w:val="18"/>
          <w:szCs w:val="18"/>
        </w:rPr>
      </w:pPr>
      <w:r w:rsidRPr="00A4457D">
        <w:rPr>
          <w:b/>
          <w:bCs/>
          <w:sz w:val="18"/>
          <w:szCs w:val="18"/>
        </w:rPr>
        <w:t xml:space="preserve">5. ОБЕСПЕЧЕНИЕ ИСПОЛНЕНИЯ КОНТРАКТА </w:t>
      </w:r>
    </w:p>
    <w:p w:rsidR="00033BFE" w:rsidRPr="00E34839" w:rsidRDefault="00033BFE" w:rsidP="00033BFE">
      <w:pPr>
        <w:tabs>
          <w:tab w:val="left" w:pos="0"/>
        </w:tabs>
        <w:spacing w:after="0"/>
        <w:ind w:firstLine="567"/>
        <w:rPr>
          <w:sz w:val="18"/>
          <w:szCs w:val="18"/>
        </w:rPr>
      </w:pPr>
      <w:r w:rsidRPr="00A4457D">
        <w:rPr>
          <w:sz w:val="18"/>
          <w:szCs w:val="18"/>
        </w:rPr>
        <w:t>5.1.</w:t>
      </w:r>
      <w:r w:rsidRPr="00A4457D">
        <w:rPr>
          <w:sz w:val="18"/>
          <w:szCs w:val="18"/>
        </w:rPr>
        <w:tab/>
        <w:t xml:space="preserve">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w:t>
      </w:r>
      <w:r w:rsidRPr="00E34839">
        <w:rPr>
          <w:sz w:val="18"/>
          <w:szCs w:val="18"/>
        </w:rPr>
        <w:t>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033BFE" w:rsidRPr="00E34839" w:rsidRDefault="00033BFE" w:rsidP="00033BFE">
      <w:pPr>
        <w:spacing w:after="0"/>
        <w:ind w:firstLine="539"/>
        <w:rPr>
          <w:sz w:val="18"/>
          <w:szCs w:val="18"/>
        </w:rPr>
      </w:pPr>
      <w:r w:rsidRPr="00E34839">
        <w:rPr>
          <w:sz w:val="18"/>
          <w:szCs w:val="18"/>
        </w:rPr>
        <w:lastRenderedPageBreak/>
        <w:t xml:space="preserve">5.2. Размер обеспечения исполнения контракта составляет </w:t>
      </w:r>
      <w:r w:rsidR="00077711">
        <w:rPr>
          <w:sz w:val="18"/>
          <w:szCs w:val="18"/>
        </w:rPr>
        <w:t>10</w:t>
      </w:r>
      <w:r w:rsidRPr="00E34839">
        <w:rPr>
          <w:sz w:val="18"/>
          <w:szCs w:val="18"/>
        </w:rPr>
        <w:t xml:space="preserve">% от начальной (максимальной) цены контракта, что </w:t>
      </w:r>
      <w:r w:rsidR="00E12FC1" w:rsidRPr="00E34839">
        <w:rPr>
          <w:sz w:val="18"/>
          <w:szCs w:val="18"/>
        </w:rPr>
        <w:t xml:space="preserve">составляет </w:t>
      </w:r>
      <w:r w:rsidR="00B07A95">
        <w:rPr>
          <w:sz w:val="18"/>
          <w:szCs w:val="18"/>
        </w:rPr>
        <w:t xml:space="preserve"> </w:t>
      </w:r>
      <w:r w:rsidR="00886FD5" w:rsidRPr="00886FD5">
        <w:rPr>
          <w:b/>
          <w:i/>
          <w:sz w:val="18"/>
          <w:szCs w:val="18"/>
        </w:rPr>
        <w:t>201 760,47</w:t>
      </w:r>
      <w:r w:rsidR="00886FD5">
        <w:rPr>
          <w:b/>
          <w:i/>
          <w:sz w:val="18"/>
          <w:szCs w:val="18"/>
        </w:rPr>
        <w:t xml:space="preserve"> </w:t>
      </w:r>
      <w:r w:rsidR="00E12FC1" w:rsidRPr="00E34839">
        <w:rPr>
          <w:bCs/>
          <w:sz w:val="18"/>
          <w:szCs w:val="18"/>
        </w:rPr>
        <w:t>рублей</w:t>
      </w:r>
      <w:r w:rsidRPr="00E34839">
        <w:rPr>
          <w:sz w:val="18"/>
          <w:szCs w:val="18"/>
        </w:rPr>
        <w:t>.</w:t>
      </w:r>
    </w:p>
    <w:p w:rsidR="00033BFE" w:rsidRPr="00A4457D" w:rsidRDefault="00033BFE" w:rsidP="00033BFE">
      <w:pPr>
        <w:tabs>
          <w:tab w:val="left" w:pos="0"/>
        </w:tabs>
        <w:spacing w:after="0"/>
        <w:ind w:firstLine="567"/>
        <w:rPr>
          <w:sz w:val="18"/>
          <w:szCs w:val="18"/>
        </w:rPr>
      </w:pPr>
      <w:r w:rsidRPr="00E34839">
        <w:rPr>
          <w:sz w:val="18"/>
          <w:szCs w:val="18"/>
        </w:rPr>
        <w:t>5.3.</w:t>
      </w:r>
      <w:r w:rsidRPr="00E34839">
        <w:rPr>
          <w:sz w:val="18"/>
          <w:szCs w:val="18"/>
        </w:rPr>
        <w:tab/>
        <w:t xml:space="preserve">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00886FD5" w:rsidRPr="00886FD5">
        <w:rPr>
          <w:b/>
          <w:i/>
          <w:sz w:val="18"/>
          <w:szCs w:val="18"/>
        </w:rPr>
        <w:t>302 640,71</w:t>
      </w:r>
      <w:r w:rsidR="00886FD5">
        <w:rPr>
          <w:b/>
          <w:i/>
          <w:sz w:val="18"/>
          <w:szCs w:val="18"/>
        </w:rPr>
        <w:t xml:space="preserve"> </w:t>
      </w:r>
      <w:r w:rsidR="00035DFA" w:rsidRPr="00E34839">
        <w:rPr>
          <w:sz w:val="18"/>
          <w:szCs w:val="18"/>
        </w:rPr>
        <w:t>рубл</w:t>
      </w:r>
      <w:r w:rsidR="00A17C4A">
        <w:rPr>
          <w:sz w:val="18"/>
          <w:szCs w:val="18"/>
        </w:rPr>
        <w:t>ей</w:t>
      </w:r>
      <w:r w:rsidRPr="00E34839">
        <w:rPr>
          <w:sz w:val="18"/>
          <w:szCs w:val="18"/>
        </w:rPr>
        <w:t xml:space="preserve"> или информации, подтверждающей добросовестность такого</w:t>
      </w:r>
      <w:r w:rsidRPr="00A4457D">
        <w:rPr>
          <w:sz w:val="18"/>
          <w:szCs w:val="18"/>
        </w:rPr>
        <w:t xml:space="preserve">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033BFE" w:rsidRPr="00A4457D" w:rsidRDefault="00033BFE" w:rsidP="00033BFE">
      <w:pPr>
        <w:tabs>
          <w:tab w:val="left" w:pos="0"/>
        </w:tabs>
        <w:spacing w:after="0"/>
        <w:ind w:firstLine="567"/>
        <w:rPr>
          <w:sz w:val="18"/>
          <w:szCs w:val="18"/>
        </w:rPr>
      </w:pPr>
      <w:r w:rsidRPr="00A4457D">
        <w:rPr>
          <w:sz w:val="18"/>
          <w:szCs w:val="18"/>
        </w:rPr>
        <w:t>5.4.</w:t>
      </w:r>
      <w:r w:rsidRPr="00A4457D">
        <w:rPr>
          <w:sz w:val="18"/>
          <w:szCs w:val="18"/>
        </w:rPr>
        <w:tab/>
        <w:t>В случае если по каким-либо причинам обеспечение исполнения Контракта стало недействительным или стало ненадлежащим, Исполнитель обязуется в течение 10 (десяти) рабочих дней предоставить Заказчику иное надлежащее обеспечение исполнения Контракта.</w:t>
      </w:r>
    </w:p>
    <w:p w:rsidR="00033BFE" w:rsidRPr="00A4457D" w:rsidRDefault="00033BFE" w:rsidP="00033BFE">
      <w:pPr>
        <w:tabs>
          <w:tab w:val="left" w:pos="0"/>
        </w:tabs>
        <w:spacing w:after="0"/>
        <w:ind w:firstLine="567"/>
        <w:rPr>
          <w:sz w:val="18"/>
          <w:szCs w:val="18"/>
        </w:rPr>
      </w:pPr>
      <w:r w:rsidRPr="00A4457D">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33BFE" w:rsidRPr="00A4457D" w:rsidRDefault="00033BFE" w:rsidP="00033BFE">
      <w:pPr>
        <w:tabs>
          <w:tab w:val="left" w:pos="0"/>
        </w:tabs>
        <w:spacing w:after="0"/>
        <w:ind w:firstLine="567"/>
        <w:rPr>
          <w:sz w:val="18"/>
          <w:szCs w:val="18"/>
        </w:rPr>
      </w:pPr>
      <w:r w:rsidRPr="00A4457D">
        <w:rPr>
          <w:sz w:val="18"/>
          <w:szCs w:val="18"/>
        </w:rPr>
        <w:t>5.6.</w:t>
      </w:r>
      <w:r w:rsidRPr="00A4457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033BFE" w:rsidRPr="00A4457D" w:rsidRDefault="00033BFE" w:rsidP="00033BFE">
      <w:pPr>
        <w:tabs>
          <w:tab w:val="left" w:pos="0"/>
        </w:tabs>
        <w:spacing w:after="0"/>
        <w:ind w:firstLine="567"/>
        <w:rPr>
          <w:sz w:val="18"/>
          <w:szCs w:val="18"/>
        </w:rPr>
      </w:pPr>
      <w:r w:rsidRPr="00A4457D">
        <w:rPr>
          <w:sz w:val="18"/>
          <w:szCs w:val="18"/>
        </w:rPr>
        <w:t>5.7.</w:t>
      </w:r>
      <w:r w:rsidRPr="00A4457D">
        <w:rPr>
          <w:sz w:val="18"/>
          <w:szCs w:val="18"/>
        </w:rPr>
        <w:tab/>
        <w:t>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033BFE" w:rsidRPr="00A4457D" w:rsidRDefault="00033BFE" w:rsidP="00033BFE">
      <w:pPr>
        <w:tabs>
          <w:tab w:val="left" w:pos="0"/>
        </w:tabs>
        <w:spacing w:after="0"/>
        <w:ind w:firstLine="567"/>
        <w:rPr>
          <w:sz w:val="18"/>
          <w:szCs w:val="18"/>
        </w:rPr>
      </w:pPr>
      <w:r w:rsidRPr="00A4457D">
        <w:rPr>
          <w:sz w:val="18"/>
          <w:szCs w:val="18"/>
        </w:rPr>
        <w:t>5.8.</w:t>
      </w:r>
      <w:r w:rsidRPr="00A4457D">
        <w:rPr>
          <w:sz w:val="18"/>
          <w:szCs w:val="18"/>
        </w:rPr>
        <w:tab/>
        <w:t>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 5.7. настоящего Контракта срок за вычетом суммы штрафных санкций, предусмотренных настоящим Контрактом.</w:t>
      </w:r>
    </w:p>
    <w:p w:rsidR="00033BFE" w:rsidRPr="00A4457D" w:rsidRDefault="00033BFE" w:rsidP="00033BFE">
      <w:pPr>
        <w:tabs>
          <w:tab w:val="left" w:pos="0"/>
        </w:tabs>
        <w:spacing w:after="0"/>
        <w:ind w:firstLine="567"/>
        <w:rPr>
          <w:sz w:val="18"/>
          <w:szCs w:val="18"/>
        </w:rPr>
      </w:pPr>
      <w:r w:rsidRPr="00A4457D">
        <w:rPr>
          <w:sz w:val="18"/>
          <w:szCs w:val="18"/>
        </w:rPr>
        <w:t>5.9.</w:t>
      </w:r>
      <w:r w:rsidRPr="00A4457D">
        <w:rPr>
          <w:sz w:val="18"/>
          <w:szCs w:val="18"/>
        </w:rPr>
        <w:tab/>
        <w:t>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033BFE" w:rsidRPr="00A4457D" w:rsidRDefault="00033BFE" w:rsidP="00033BFE">
      <w:pPr>
        <w:tabs>
          <w:tab w:val="left" w:pos="0"/>
        </w:tabs>
        <w:spacing w:after="0"/>
        <w:ind w:firstLine="567"/>
        <w:rPr>
          <w:sz w:val="18"/>
          <w:szCs w:val="18"/>
        </w:rPr>
      </w:pPr>
      <w:r w:rsidRPr="00A4457D">
        <w:rPr>
          <w:sz w:val="18"/>
          <w:szCs w:val="18"/>
        </w:rPr>
        <w:t>5.10.</w:t>
      </w:r>
      <w:r w:rsidRPr="00A4457D">
        <w:rPr>
          <w:sz w:val="18"/>
          <w:szCs w:val="18"/>
        </w:rPr>
        <w:tab/>
        <w:t>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033BFE" w:rsidRPr="00A4457D" w:rsidRDefault="00033BFE" w:rsidP="00033BFE">
      <w:pPr>
        <w:tabs>
          <w:tab w:val="left" w:pos="0"/>
        </w:tabs>
        <w:spacing w:after="0"/>
        <w:ind w:firstLine="567"/>
        <w:rPr>
          <w:bCs/>
          <w:sz w:val="18"/>
          <w:szCs w:val="18"/>
        </w:rPr>
      </w:pPr>
      <w:r w:rsidRPr="00A4457D">
        <w:rPr>
          <w:sz w:val="18"/>
          <w:szCs w:val="18"/>
        </w:rPr>
        <w:t>5.11.</w:t>
      </w:r>
      <w:r w:rsidRPr="00A4457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033BFE" w:rsidRPr="00A4457D" w:rsidRDefault="00033BFE" w:rsidP="00033BFE">
      <w:pPr>
        <w:tabs>
          <w:tab w:val="left" w:pos="0"/>
          <w:tab w:val="left" w:pos="485"/>
          <w:tab w:val="left" w:leader="underscore" w:pos="2880"/>
        </w:tabs>
        <w:spacing w:after="0"/>
        <w:ind w:firstLine="567"/>
        <w:rPr>
          <w:bCs/>
          <w:sz w:val="18"/>
          <w:szCs w:val="18"/>
        </w:rPr>
      </w:pPr>
    </w:p>
    <w:p w:rsidR="00033BFE" w:rsidRPr="00A4457D" w:rsidRDefault="00033BFE" w:rsidP="00033BFE">
      <w:pPr>
        <w:spacing w:after="0"/>
        <w:ind w:firstLine="567"/>
        <w:jc w:val="center"/>
        <w:rPr>
          <w:b/>
          <w:sz w:val="18"/>
          <w:szCs w:val="18"/>
        </w:rPr>
      </w:pPr>
      <w:r w:rsidRPr="00A4457D">
        <w:rPr>
          <w:b/>
          <w:sz w:val="18"/>
          <w:szCs w:val="18"/>
        </w:rPr>
        <w:t xml:space="preserve">6. ОТВЕТСТВЕННОСТЬ СТОРОН </w:t>
      </w:r>
    </w:p>
    <w:p w:rsidR="00033BFE" w:rsidRPr="00A4457D" w:rsidRDefault="00033BFE" w:rsidP="00033BFE">
      <w:pPr>
        <w:autoSpaceDE w:val="0"/>
        <w:spacing w:after="0"/>
        <w:ind w:firstLine="567"/>
        <w:rPr>
          <w:sz w:val="18"/>
          <w:szCs w:val="18"/>
        </w:rPr>
      </w:pPr>
      <w:r w:rsidRPr="00A4457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033BFE" w:rsidRPr="00A4457D" w:rsidRDefault="00033BFE" w:rsidP="00033BFE">
      <w:pPr>
        <w:autoSpaceDE w:val="0"/>
        <w:spacing w:after="0"/>
        <w:ind w:firstLine="567"/>
        <w:rPr>
          <w:color w:val="171717"/>
          <w:sz w:val="18"/>
          <w:szCs w:val="18"/>
        </w:rPr>
      </w:pPr>
      <w:r w:rsidRPr="00A4457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033BFE" w:rsidRPr="00A4457D" w:rsidRDefault="00033BFE" w:rsidP="00033BFE">
      <w:pPr>
        <w:autoSpaceDE w:val="0"/>
        <w:spacing w:after="0"/>
        <w:ind w:firstLine="709"/>
        <w:rPr>
          <w:color w:val="171717"/>
          <w:sz w:val="18"/>
          <w:szCs w:val="18"/>
        </w:rPr>
      </w:pPr>
      <w:r w:rsidRPr="00A4457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033BFE" w:rsidRPr="00A4457D" w:rsidRDefault="00033BFE" w:rsidP="00033BFE">
      <w:pPr>
        <w:autoSpaceDE w:val="0"/>
        <w:spacing w:after="0"/>
        <w:ind w:firstLine="709"/>
        <w:rPr>
          <w:color w:val="171717"/>
          <w:sz w:val="18"/>
          <w:szCs w:val="18"/>
        </w:rPr>
      </w:pPr>
      <w:r w:rsidRPr="00A4457D">
        <w:rPr>
          <w:color w:val="171717"/>
          <w:sz w:val="18"/>
          <w:szCs w:val="18"/>
        </w:rPr>
        <w:t>а) 10 процентов цены Контракта (этапа) в случае, если цена Контракта (этапа) не превышает 3 млн. рублей;</w:t>
      </w:r>
    </w:p>
    <w:p w:rsidR="00033BFE" w:rsidRPr="00A4457D" w:rsidRDefault="00033BFE" w:rsidP="00033BFE">
      <w:pPr>
        <w:autoSpaceDE w:val="0"/>
        <w:spacing w:after="0"/>
        <w:ind w:firstLine="709"/>
        <w:rPr>
          <w:color w:val="171717"/>
          <w:sz w:val="18"/>
          <w:szCs w:val="18"/>
        </w:rPr>
      </w:pPr>
      <w:r w:rsidRPr="00A4457D">
        <w:rPr>
          <w:color w:val="171717"/>
          <w:sz w:val="18"/>
          <w:szCs w:val="18"/>
        </w:rPr>
        <w:t>б) 5 процентов цены Контракта (этапа) в случае, если цена Контракта (этапа) составляет от 3 млн. рублей до 50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33BFE" w:rsidRPr="00A4457D" w:rsidRDefault="00033BFE" w:rsidP="00033BFE">
      <w:pPr>
        <w:spacing w:after="0"/>
        <w:ind w:firstLine="709"/>
        <w:rPr>
          <w:color w:val="171717"/>
          <w:sz w:val="18"/>
          <w:szCs w:val="18"/>
        </w:rPr>
      </w:pPr>
      <w:r w:rsidRPr="00A4457D">
        <w:rPr>
          <w:color w:val="171717"/>
          <w:sz w:val="18"/>
          <w:szCs w:val="18"/>
        </w:rPr>
        <w:t>а) в случае, если цена Контракта не превышает начальную (максимальную) цену Контракта:</w:t>
      </w:r>
    </w:p>
    <w:p w:rsidR="00033BFE" w:rsidRPr="00A4457D" w:rsidRDefault="00033BFE" w:rsidP="00033BFE">
      <w:pPr>
        <w:spacing w:after="0"/>
        <w:ind w:firstLine="709"/>
        <w:rPr>
          <w:color w:val="171717"/>
          <w:sz w:val="18"/>
          <w:szCs w:val="18"/>
        </w:rPr>
      </w:pPr>
      <w:r w:rsidRPr="00A4457D">
        <w:rPr>
          <w:color w:val="171717"/>
          <w:sz w:val="18"/>
          <w:szCs w:val="18"/>
        </w:rPr>
        <w:t>10 процентов начальной (максимальной) цены Контракта, если цена Контракта не превышает 3 млн. рублей;</w:t>
      </w:r>
    </w:p>
    <w:p w:rsidR="00033BFE" w:rsidRPr="00A4457D" w:rsidRDefault="00033BFE" w:rsidP="00033BFE">
      <w:pPr>
        <w:spacing w:after="0"/>
        <w:ind w:firstLine="709"/>
        <w:rPr>
          <w:color w:val="171717"/>
          <w:sz w:val="18"/>
          <w:szCs w:val="18"/>
        </w:rPr>
      </w:pPr>
      <w:r w:rsidRPr="00A4457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lastRenderedPageBreak/>
        <w:t>1 процент начальной (максимальной) цены Контракта, если цена Контракта составляет от 50 млн. рублей до 100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б) в случае, если цена Контракта превышает начальную (максимальную) цену Контракта:</w:t>
      </w:r>
    </w:p>
    <w:p w:rsidR="00033BFE" w:rsidRPr="00A4457D" w:rsidRDefault="00033BFE" w:rsidP="00033BFE">
      <w:pPr>
        <w:spacing w:after="0"/>
        <w:ind w:firstLine="709"/>
        <w:rPr>
          <w:color w:val="171717"/>
          <w:sz w:val="18"/>
          <w:szCs w:val="18"/>
        </w:rPr>
      </w:pPr>
      <w:r w:rsidRPr="00A4457D">
        <w:rPr>
          <w:color w:val="171717"/>
          <w:sz w:val="18"/>
          <w:szCs w:val="18"/>
        </w:rPr>
        <w:t>10 процентов цены Контракта, если цена Контракта не превышает 3 млн. рублей;</w:t>
      </w:r>
    </w:p>
    <w:p w:rsidR="00033BFE" w:rsidRPr="00A4457D" w:rsidRDefault="00033BFE" w:rsidP="00033BFE">
      <w:pPr>
        <w:spacing w:after="0"/>
        <w:ind w:firstLine="709"/>
        <w:rPr>
          <w:color w:val="171717"/>
          <w:sz w:val="18"/>
          <w:szCs w:val="18"/>
        </w:rPr>
      </w:pPr>
      <w:r w:rsidRPr="00A4457D">
        <w:rPr>
          <w:color w:val="171717"/>
          <w:sz w:val="18"/>
          <w:szCs w:val="18"/>
        </w:rPr>
        <w:t>5 процентов цены Контракта, если цена Контракта составляет от 3 млн. рублей до 50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1 процент цены Контракта, если цена Контракта составляет от 50 млн. рублей до 100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33BFE" w:rsidRPr="00A4457D" w:rsidRDefault="00033BFE" w:rsidP="00033BFE">
      <w:pPr>
        <w:spacing w:after="0"/>
        <w:ind w:firstLine="709"/>
        <w:rPr>
          <w:color w:val="171717"/>
          <w:sz w:val="18"/>
          <w:szCs w:val="18"/>
        </w:rPr>
      </w:pPr>
      <w:r w:rsidRPr="00A4457D">
        <w:rPr>
          <w:color w:val="171717"/>
          <w:sz w:val="18"/>
          <w:szCs w:val="18"/>
        </w:rPr>
        <w:t>а) 1000 рублей, если цена Контракта не превышает 3 млн. рублей;</w:t>
      </w:r>
    </w:p>
    <w:p w:rsidR="00033BFE" w:rsidRPr="00A4457D" w:rsidRDefault="00033BFE" w:rsidP="00033BFE">
      <w:pPr>
        <w:spacing w:after="0"/>
        <w:ind w:firstLine="709"/>
        <w:rPr>
          <w:color w:val="171717"/>
          <w:sz w:val="18"/>
          <w:szCs w:val="18"/>
        </w:rPr>
      </w:pPr>
      <w:r w:rsidRPr="00A4457D">
        <w:rPr>
          <w:color w:val="171717"/>
          <w:sz w:val="18"/>
          <w:szCs w:val="18"/>
        </w:rPr>
        <w:t>б) 5000 рублей, если цена Контракта составляет от 3 млн. рублей до 50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033BFE" w:rsidRPr="00A4457D" w:rsidRDefault="00033BFE" w:rsidP="00033BFE">
      <w:pPr>
        <w:spacing w:after="0"/>
        <w:ind w:firstLine="709"/>
        <w:rPr>
          <w:color w:val="171717"/>
          <w:sz w:val="18"/>
          <w:szCs w:val="18"/>
        </w:rPr>
      </w:pPr>
      <w:r w:rsidRPr="00A4457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33BFE" w:rsidRPr="00A4457D" w:rsidRDefault="00033BFE" w:rsidP="00033BFE">
      <w:pPr>
        <w:spacing w:after="0"/>
        <w:ind w:firstLine="709"/>
        <w:rPr>
          <w:color w:val="171717"/>
          <w:sz w:val="18"/>
          <w:szCs w:val="18"/>
        </w:rPr>
      </w:pPr>
      <w:r w:rsidRPr="00A4457D">
        <w:rPr>
          <w:color w:val="171717"/>
          <w:sz w:val="18"/>
          <w:szCs w:val="18"/>
        </w:rPr>
        <w:t>а) 1000 рублей, если цена Контракта не превышает 3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б) 5000 рублей, если цена Контракта составляет от 3 млн. рублей до 50 млн. рублей (включительно).</w:t>
      </w:r>
    </w:p>
    <w:p w:rsidR="00033BFE" w:rsidRPr="00A4457D" w:rsidRDefault="00033BFE" w:rsidP="00033BFE">
      <w:pPr>
        <w:spacing w:after="0"/>
        <w:ind w:firstLine="709"/>
        <w:rPr>
          <w:color w:val="171717"/>
          <w:sz w:val="18"/>
          <w:szCs w:val="18"/>
        </w:rPr>
      </w:pPr>
      <w:r w:rsidRPr="00A4457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33BFE" w:rsidRPr="00A4457D" w:rsidRDefault="00033BFE" w:rsidP="00033BFE">
      <w:pPr>
        <w:spacing w:after="0"/>
        <w:ind w:firstLine="709"/>
        <w:rPr>
          <w:color w:val="171717"/>
          <w:sz w:val="18"/>
          <w:szCs w:val="18"/>
        </w:rPr>
      </w:pPr>
      <w:r w:rsidRPr="00A4457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33BFE" w:rsidRPr="00A4457D" w:rsidRDefault="00033BFE" w:rsidP="00033BFE">
      <w:pPr>
        <w:spacing w:after="0"/>
        <w:ind w:firstLine="709"/>
        <w:rPr>
          <w:color w:val="171717"/>
          <w:sz w:val="18"/>
          <w:szCs w:val="18"/>
        </w:rPr>
      </w:pPr>
      <w:r w:rsidRPr="00A4457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33BFE" w:rsidRPr="00A4457D" w:rsidRDefault="00033BFE" w:rsidP="00033BFE">
      <w:pPr>
        <w:spacing w:after="0"/>
        <w:ind w:firstLine="709"/>
        <w:rPr>
          <w:color w:val="171717"/>
          <w:sz w:val="18"/>
          <w:szCs w:val="18"/>
        </w:rPr>
      </w:pPr>
      <w:r w:rsidRPr="00A4457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33BFE" w:rsidRPr="00A4457D" w:rsidRDefault="00033BFE" w:rsidP="00033BFE">
      <w:pPr>
        <w:spacing w:after="0"/>
        <w:ind w:firstLine="709"/>
        <w:rPr>
          <w:color w:val="171717"/>
          <w:sz w:val="18"/>
          <w:szCs w:val="18"/>
        </w:rPr>
      </w:pPr>
      <w:r w:rsidRPr="00A4457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33BFE" w:rsidRPr="00A4457D" w:rsidRDefault="00033BFE" w:rsidP="00033BFE">
      <w:pPr>
        <w:tabs>
          <w:tab w:val="left" w:pos="0"/>
          <w:tab w:val="left" w:pos="360"/>
        </w:tabs>
        <w:suppressAutoHyphens/>
        <w:spacing w:after="0"/>
        <w:ind w:right="-1" w:firstLine="709"/>
        <w:rPr>
          <w:sz w:val="18"/>
          <w:szCs w:val="18"/>
        </w:rPr>
      </w:pPr>
      <w:r w:rsidRPr="00A4457D">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033BFE" w:rsidRPr="00A4457D" w:rsidRDefault="00033BFE" w:rsidP="00033BFE">
      <w:pPr>
        <w:autoSpaceDE w:val="0"/>
        <w:spacing w:after="0"/>
        <w:ind w:firstLine="709"/>
        <w:rPr>
          <w:color w:val="171717"/>
          <w:sz w:val="18"/>
          <w:szCs w:val="18"/>
        </w:rPr>
      </w:pPr>
      <w:r w:rsidRPr="00A4457D">
        <w:rPr>
          <w:color w:val="171717"/>
          <w:sz w:val="18"/>
          <w:szCs w:val="18"/>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33BFE" w:rsidRPr="00A4457D" w:rsidRDefault="00033BFE" w:rsidP="00033BFE">
      <w:pPr>
        <w:autoSpaceDE w:val="0"/>
        <w:spacing w:after="0"/>
        <w:ind w:firstLine="709"/>
        <w:rPr>
          <w:color w:val="171717"/>
          <w:sz w:val="18"/>
          <w:szCs w:val="18"/>
        </w:rPr>
      </w:pPr>
      <w:r w:rsidRPr="00A4457D">
        <w:rPr>
          <w:color w:val="171717"/>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33BFE" w:rsidRPr="00A4457D" w:rsidRDefault="00033BFE" w:rsidP="00033BFE">
      <w:pPr>
        <w:autoSpaceDE w:val="0"/>
        <w:spacing w:after="0"/>
        <w:ind w:firstLine="567"/>
        <w:rPr>
          <w:color w:val="171717"/>
          <w:sz w:val="18"/>
          <w:szCs w:val="18"/>
        </w:rPr>
      </w:pPr>
    </w:p>
    <w:p w:rsidR="00033BFE" w:rsidRPr="00E34839" w:rsidRDefault="00033BFE" w:rsidP="00033BFE">
      <w:pPr>
        <w:spacing w:after="0"/>
        <w:ind w:firstLine="567"/>
        <w:jc w:val="center"/>
        <w:rPr>
          <w:b/>
          <w:sz w:val="18"/>
          <w:szCs w:val="18"/>
        </w:rPr>
      </w:pPr>
      <w:r w:rsidRPr="00E34839">
        <w:rPr>
          <w:b/>
          <w:sz w:val="18"/>
          <w:szCs w:val="18"/>
        </w:rPr>
        <w:t>7. СРОК ДЕЙСТВИЯ КОНТРАКТА</w:t>
      </w:r>
    </w:p>
    <w:p w:rsidR="00033BFE" w:rsidRPr="00E34839" w:rsidRDefault="00033BFE" w:rsidP="00033BFE">
      <w:pPr>
        <w:spacing w:after="0"/>
        <w:ind w:firstLine="567"/>
        <w:rPr>
          <w:sz w:val="18"/>
          <w:szCs w:val="18"/>
        </w:rPr>
      </w:pPr>
      <w:r w:rsidRPr="00E34839">
        <w:rPr>
          <w:sz w:val="18"/>
          <w:szCs w:val="18"/>
        </w:rPr>
        <w:t xml:space="preserve">7.1. Настоящий Контракт вступает в силу с момента его подписания Сторонами, действует по </w:t>
      </w:r>
      <w:r w:rsidR="00457DC3" w:rsidRPr="00E34839">
        <w:rPr>
          <w:sz w:val="18"/>
          <w:szCs w:val="18"/>
        </w:rPr>
        <w:t>31.12.202</w:t>
      </w:r>
      <w:r w:rsidR="00583D9D">
        <w:rPr>
          <w:sz w:val="18"/>
          <w:szCs w:val="18"/>
        </w:rPr>
        <w:t>6</w:t>
      </w:r>
      <w:r w:rsidR="00457DC3" w:rsidRPr="00E34839">
        <w:rPr>
          <w:sz w:val="18"/>
          <w:szCs w:val="18"/>
        </w:rPr>
        <w:t>г.</w:t>
      </w:r>
      <w:r w:rsidRPr="00E34839">
        <w:rPr>
          <w:sz w:val="18"/>
          <w:szCs w:val="18"/>
        </w:rPr>
        <w:t>, а в части возмещения убытков, выплаты неустоек – до полного исполнения Сторонами своих обязательств по Контракту.</w:t>
      </w:r>
    </w:p>
    <w:p w:rsidR="00033BFE" w:rsidRPr="00E34839" w:rsidRDefault="00033BFE" w:rsidP="00033BFE">
      <w:pPr>
        <w:spacing w:after="0"/>
        <w:ind w:firstLine="567"/>
        <w:rPr>
          <w:sz w:val="18"/>
          <w:szCs w:val="18"/>
        </w:rPr>
      </w:pPr>
    </w:p>
    <w:p w:rsidR="00033BFE" w:rsidRPr="00A4457D" w:rsidRDefault="00033BFE" w:rsidP="00033BFE">
      <w:pPr>
        <w:spacing w:after="0"/>
        <w:ind w:firstLine="567"/>
        <w:jc w:val="center"/>
        <w:rPr>
          <w:b/>
          <w:sz w:val="18"/>
          <w:szCs w:val="18"/>
        </w:rPr>
      </w:pPr>
      <w:r w:rsidRPr="00E34839">
        <w:rPr>
          <w:b/>
          <w:sz w:val="18"/>
          <w:szCs w:val="18"/>
        </w:rPr>
        <w:t>8. УСЛОВИЯ И ПОРЯДОК ИЗМЕНЕНИЯ, РАСТОРЖЕНИЯ КОНТРАКТА</w:t>
      </w:r>
    </w:p>
    <w:p w:rsidR="00033BFE" w:rsidRPr="00A4457D" w:rsidRDefault="00033BFE" w:rsidP="00033BFE">
      <w:pPr>
        <w:widowControl w:val="0"/>
        <w:autoSpaceDE w:val="0"/>
        <w:spacing w:after="0"/>
        <w:ind w:firstLine="567"/>
        <w:rPr>
          <w:rFonts w:eastAsia="Calibri"/>
          <w:spacing w:val="5"/>
          <w:sz w:val="18"/>
          <w:szCs w:val="18"/>
        </w:rPr>
      </w:pPr>
      <w:r w:rsidRPr="00A4457D">
        <w:rPr>
          <w:rFonts w:eastAsia="Calibri"/>
          <w:spacing w:val="5"/>
          <w:sz w:val="18"/>
          <w:szCs w:val="18"/>
        </w:rPr>
        <w:t xml:space="preserve">8.1.  </w:t>
      </w:r>
      <w:r w:rsidR="00FE5430" w:rsidRPr="00A4457D">
        <w:rPr>
          <w:rFonts w:eastAsia="Calibri"/>
          <w:spacing w:val="5"/>
          <w:sz w:val="18"/>
          <w:szCs w:val="18"/>
        </w:rPr>
        <w:t>Настоящий Контракт</w:t>
      </w:r>
      <w:r w:rsidRPr="00A4457D">
        <w:rPr>
          <w:rFonts w:eastAsia="Calibri"/>
          <w:spacing w:val="5"/>
          <w:sz w:val="18"/>
          <w:szCs w:val="18"/>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033BFE" w:rsidRPr="00A4457D" w:rsidRDefault="00033BFE" w:rsidP="00033BFE">
      <w:pPr>
        <w:widowControl w:val="0"/>
        <w:autoSpaceDE w:val="0"/>
        <w:spacing w:after="0"/>
        <w:ind w:firstLine="567"/>
        <w:rPr>
          <w:rFonts w:eastAsia="Calibri"/>
          <w:spacing w:val="5"/>
          <w:sz w:val="18"/>
          <w:szCs w:val="18"/>
        </w:rPr>
      </w:pPr>
      <w:r w:rsidRPr="00A4457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033BFE" w:rsidRPr="00A4457D" w:rsidRDefault="00033BFE" w:rsidP="00033BFE">
      <w:pPr>
        <w:widowControl w:val="0"/>
        <w:autoSpaceDE w:val="0"/>
        <w:spacing w:after="0"/>
        <w:ind w:firstLine="567"/>
        <w:rPr>
          <w:rFonts w:eastAsia="Calibri"/>
          <w:spacing w:val="5"/>
          <w:sz w:val="18"/>
          <w:szCs w:val="18"/>
        </w:rPr>
      </w:pPr>
      <w:r w:rsidRPr="00A4457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033BFE" w:rsidRPr="00A4457D" w:rsidRDefault="00033BFE" w:rsidP="00033BFE">
      <w:pPr>
        <w:widowControl w:val="0"/>
        <w:autoSpaceDE w:val="0"/>
        <w:spacing w:after="0"/>
        <w:ind w:firstLine="567"/>
        <w:rPr>
          <w:rFonts w:eastAsia="Calibri"/>
          <w:sz w:val="18"/>
          <w:szCs w:val="18"/>
        </w:rPr>
      </w:pPr>
      <w:r w:rsidRPr="00A4457D">
        <w:rPr>
          <w:rFonts w:eastAsia="Calibri"/>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lastRenderedPageBreak/>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 Основания расторжения Контракта в связи с односторонним отказом от исполнения Контракта по инициативе Заказчика: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8.3.1.2. Неоднократное (от двух и более раз) нарушение сроков и объемов оказания услуг, предусмотренных Контрактом.</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33BFE" w:rsidRPr="00E34839" w:rsidRDefault="00033BFE" w:rsidP="00033BFE">
      <w:pPr>
        <w:autoSpaceDE w:val="0"/>
        <w:spacing w:after="0"/>
        <w:ind w:firstLine="567"/>
        <w:rPr>
          <w:rFonts w:eastAsia="Calibri"/>
          <w:sz w:val="18"/>
          <w:szCs w:val="18"/>
        </w:rPr>
      </w:pPr>
      <w:r w:rsidRPr="00A4457D">
        <w:rPr>
          <w:rFonts w:eastAsia="Calibri"/>
          <w:sz w:val="18"/>
          <w:szCs w:val="18"/>
        </w:rPr>
        <w:t xml:space="preserve">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w:t>
      </w:r>
      <w:r w:rsidRPr="00E34839">
        <w:rPr>
          <w:rFonts w:eastAsia="Calibri"/>
          <w:sz w:val="18"/>
          <w:szCs w:val="18"/>
        </w:rPr>
        <w:t>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033BFE" w:rsidRPr="00E34839" w:rsidRDefault="00033BFE" w:rsidP="00033BFE">
      <w:pPr>
        <w:autoSpaceDE w:val="0"/>
        <w:spacing w:after="0"/>
        <w:ind w:firstLine="567"/>
        <w:rPr>
          <w:rFonts w:eastAsia="Calibri"/>
          <w:sz w:val="18"/>
          <w:szCs w:val="18"/>
        </w:rPr>
      </w:pPr>
      <w:r w:rsidRPr="00E34839">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033BFE" w:rsidRPr="00E34839" w:rsidRDefault="00033BFE" w:rsidP="00033BFE">
      <w:pPr>
        <w:autoSpaceDE w:val="0"/>
        <w:spacing w:after="0"/>
        <w:ind w:firstLine="567"/>
        <w:rPr>
          <w:rFonts w:eastAsia="Calibri"/>
          <w:sz w:val="18"/>
          <w:szCs w:val="18"/>
        </w:rPr>
      </w:pPr>
      <w:r w:rsidRPr="00E34839">
        <w:rPr>
          <w:rFonts w:eastAsia="Calibri"/>
          <w:spacing w:val="5"/>
          <w:sz w:val="18"/>
          <w:szCs w:val="18"/>
        </w:rPr>
        <w:t>8.3.1.8. Неисполнения Исполнителем пункта 4.2.1</w:t>
      </w:r>
      <w:r w:rsidR="00BA01EB" w:rsidRPr="00E34839">
        <w:rPr>
          <w:rFonts w:eastAsia="Calibri"/>
          <w:spacing w:val="5"/>
          <w:sz w:val="18"/>
          <w:szCs w:val="18"/>
        </w:rPr>
        <w:t>0</w:t>
      </w:r>
      <w:r w:rsidRPr="00E34839">
        <w:rPr>
          <w:rFonts w:eastAsia="Calibri"/>
          <w:spacing w:val="5"/>
          <w:sz w:val="18"/>
          <w:szCs w:val="18"/>
        </w:rPr>
        <w:t>. Контракта.</w:t>
      </w:r>
    </w:p>
    <w:p w:rsidR="00033BFE" w:rsidRPr="00E34839" w:rsidRDefault="00033BFE" w:rsidP="00033BFE">
      <w:pPr>
        <w:autoSpaceDE w:val="0"/>
        <w:spacing w:after="0"/>
        <w:ind w:firstLine="567"/>
        <w:rPr>
          <w:rFonts w:eastAsia="Calibri"/>
          <w:sz w:val="18"/>
          <w:szCs w:val="18"/>
        </w:rPr>
      </w:pPr>
      <w:r w:rsidRPr="00E34839">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033BFE" w:rsidRPr="00A4457D" w:rsidRDefault="00033BFE" w:rsidP="00033BFE">
      <w:pPr>
        <w:autoSpaceDE w:val="0"/>
        <w:spacing w:after="0"/>
        <w:ind w:firstLine="567"/>
        <w:rPr>
          <w:rFonts w:eastAsia="Calibri"/>
          <w:sz w:val="18"/>
          <w:szCs w:val="18"/>
        </w:rPr>
      </w:pPr>
      <w:r w:rsidRPr="00E34839">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w:t>
      </w:r>
      <w:r w:rsidRPr="00A4457D">
        <w:rPr>
          <w:rFonts w:eastAsia="Calibri"/>
          <w:sz w:val="18"/>
          <w:szCs w:val="18"/>
        </w:rPr>
        <w:t xml:space="preserve"> акта приемки-сдачи услуг в срок, предусмотренный Контрактом, без письменного объяснения причин такого отказа.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33BFE" w:rsidRPr="00A4457D" w:rsidRDefault="00033BFE" w:rsidP="00033BFE">
      <w:pPr>
        <w:autoSpaceDE w:val="0"/>
        <w:spacing w:after="0"/>
        <w:ind w:firstLine="567"/>
        <w:rPr>
          <w:rFonts w:eastAsia="Calibri"/>
          <w:sz w:val="18"/>
          <w:szCs w:val="18"/>
        </w:rPr>
      </w:pPr>
      <w:r w:rsidRPr="00A4457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033BFE" w:rsidRPr="00A4457D" w:rsidRDefault="00033BFE" w:rsidP="00033BFE">
      <w:pPr>
        <w:autoSpaceDE w:val="0"/>
        <w:spacing w:after="0"/>
        <w:ind w:firstLine="567"/>
        <w:rPr>
          <w:sz w:val="18"/>
          <w:szCs w:val="18"/>
        </w:rPr>
      </w:pPr>
      <w:r w:rsidRPr="00A4457D">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33BFE" w:rsidRPr="00A4457D" w:rsidRDefault="00033BFE" w:rsidP="00033BFE">
      <w:pPr>
        <w:spacing w:after="0"/>
        <w:ind w:firstLine="567"/>
        <w:rPr>
          <w:sz w:val="18"/>
          <w:szCs w:val="18"/>
        </w:rPr>
      </w:pPr>
      <w:r w:rsidRPr="00A4457D">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033BFE" w:rsidRPr="00A4457D" w:rsidRDefault="00033BFE" w:rsidP="00033BFE">
      <w:pPr>
        <w:spacing w:after="0"/>
        <w:ind w:firstLine="567"/>
        <w:rPr>
          <w:sz w:val="18"/>
          <w:szCs w:val="18"/>
        </w:rPr>
      </w:pPr>
      <w:r w:rsidRPr="00A4457D">
        <w:rPr>
          <w:sz w:val="18"/>
          <w:szCs w:val="18"/>
        </w:rPr>
        <w:lastRenderedPageBreak/>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033BFE" w:rsidRPr="00A4457D" w:rsidRDefault="00033BFE" w:rsidP="00033BFE">
      <w:pPr>
        <w:spacing w:after="0"/>
        <w:ind w:firstLine="567"/>
        <w:rPr>
          <w:sz w:val="18"/>
          <w:szCs w:val="18"/>
        </w:rPr>
      </w:pPr>
      <w:r w:rsidRPr="00A4457D">
        <w:rPr>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033BFE" w:rsidRPr="00A4457D" w:rsidRDefault="00033BFE" w:rsidP="00033BFE">
      <w:pPr>
        <w:autoSpaceDE w:val="0"/>
        <w:spacing w:after="0"/>
        <w:ind w:firstLine="567"/>
        <w:rPr>
          <w:sz w:val="18"/>
          <w:szCs w:val="18"/>
        </w:rPr>
      </w:pPr>
      <w:r w:rsidRPr="00A4457D">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033BFE" w:rsidRPr="00A4457D" w:rsidRDefault="00033BFE" w:rsidP="00033BFE">
      <w:pPr>
        <w:spacing w:after="0"/>
        <w:rPr>
          <w:b/>
          <w:color w:val="000000"/>
          <w:sz w:val="18"/>
          <w:szCs w:val="18"/>
        </w:rPr>
      </w:pPr>
    </w:p>
    <w:p w:rsidR="000552FC" w:rsidRPr="00A4457D" w:rsidRDefault="000552FC" w:rsidP="00BD1438">
      <w:pPr>
        <w:spacing w:after="0"/>
        <w:ind w:firstLine="567"/>
        <w:jc w:val="center"/>
        <w:rPr>
          <w:b/>
          <w:sz w:val="18"/>
          <w:szCs w:val="18"/>
        </w:rPr>
      </w:pPr>
      <w:r w:rsidRPr="00A4457D">
        <w:rPr>
          <w:b/>
          <w:sz w:val="18"/>
          <w:szCs w:val="18"/>
        </w:rPr>
        <w:t>9. 3АКЛЮЧИТЕЛЬНЫЕ ПОЛОЖЕНИЯ</w:t>
      </w:r>
    </w:p>
    <w:p w:rsidR="000552FC" w:rsidRPr="00A4457D" w:rsidRDefault="000552FC" w:rsidP="000552FC">
      <w:pPr>
        <w:spacing w:after="0"/>
        <w:ind w:firstLine="567"/>
        <w:rPr>
          <w:sz w:val="18"/>
          <w:szCs w:val="18"/>
        </w:rPr>
      </w:pPr>
      <w:r w:rsidRPr="00A4457D">
        <w:rPr>
          <w:sz w:val="18"/>
          <w:szCs w:val="18"/>
        </w:rPr>
        <w:t xml:space="preserve">9.1. </w:t>
      </w:r>
      <w:r w:rsidRPr="00A4457D">
        <w:rPr>
          <w:spacing w:val="4"/>
          <w:sz w:val="18"/>
          <w:szCs w:val="18"/>
        </w:rPr>
        <w:t xml:space="preserve">Настоящий Контракт заключен в электронной форме в порядке, предусмотренном статьей </w:t>
      </w:r>
      <w:r w:rsidR="009814FE" w:rsidRPr="00A4457D">
        <w:rPr>
          <w:spacing w:val="4"/>
          <w:sz w:val="18"/>
          <w:szCs w:val="18"/>
        </w:rPr>
        <w:t>51</w:t>
      </w:r>
      <w:r w:rsidRPr="00A4457D">
        <w:rPr>
          <w:spacing w:val="4"/>
          <w:sz w:val="18"/>
          <w:szCs w:val="18"/>
        </w:rPr>
        <w:t xml:space="preserve"> Федерального Закона № 44-ФЗ.</w:t>
      </w:r>
    </w:p>
    <w:p w:rsidR="006B544B" w:rsidRPr="00A4457D" w:rsidRDefault="000552FC" w:rsidP="003945CB">
      <w:pPr>
        <w:spacing w:after="0"/>
        <w:ind w:firstLine="567"/>
        <w:rPr>
          <w:sz w:val="18"/>
          <w:szCs w:val="18"/>
        </w:rPr>
      </w:pPr>
      <w:r w:rsidRPr="00A4457D">
        <w:rPr>
          <w:sz w:val="18"/>
          <w:szCs w:val="18"/>
        </w:rPr>
        <w:t xml:space="preserve">9.2. Все споры, связанные с выполнением условий настоящего Контракта, разрешаются путем направления письменных претензий одной стороной Контракта другой </w:t>
      </w:r>
      <w:r w:rsidR="00536A09" w:rsidRPr="00A4457D">
        <w:rPr>
          <w:sz w:val="18"/>
          <w:szCs w:val="18"/>
        </w:rPr>
        <w:t>с</w:t>
      </w:r>
      <w:r w:rsidRPr="00A4457D">
        <w:rPr>
          <w:sz w:val="18"/>
          <w:szCs w:val="18"/>
        </w:rPr>
        <w:t xml:space="preserve">тороне. Данная претензия должна быть рассмотрена в течение </w:t>
      </w:r>
      <w:r w:rsidR="003945CB" w:rsidRPr="00A4457D">
        <w:rPr>
          <w:sz w:val="18"/>
          <w:szCs w:val="18"/>
        </w:rPr>
        <w:t>3</w:t>
      </w:r>
      <w:r w:rsidRPr="00A4457D">
        <w:rPr>
          <w:sz w:val="18"/>
          <w:szCs w:val="18"/>
        </w:rPr>
        <w:t>0 дней с</w:t>
      </w:r>
      <w:r w:rsidR="003945CB" w:rsidRPr="00A4457D">
        <w:rPr>
          <w:sz w:val="18"/>
          <w:szCs w:val="18"/>
        </w:rPr>
        <w:t>о дня ее получения. В случае не</w:t>
      </w:r>
      <w:r w:rsidRPr="00A4457D">
        <w:rPr>
          <w:sz w:val="18"/>
          <w:szCs w:val="18"/>
        </w:rPr>
        <w:t>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0552FC" w:rsidRPr="00A4457D" w:rsidRDefault="000552FC" w:rsidP="000552FC">
      <w:pPr>
        <w:spacing w:after="0"/>
        <w:rPr>
          <w:sz w:val="18"/>
          <w:szCs w:val="18"/>
        </w:rPr>
      </w:pPr>
    </w:p>
    <w:p w:rsidR="000552FC" w:rsidRPr="00A4457D" w:rsidRDefault="000552FC" w:rsidP="003945CB">
      <w:pPr>
        <w:spacing w:after="0"/>
        <w:ind w:firstLine="567"/>
        <w:jc w:val="center"/>
        <w:rPr>
          <w:b/>
          <w:sz w:val="18"/>
          <w:szCs w:val="18"/>
        </w:rPr>
      </w:pPr>
      <w:r w:rsidRPr="00A4457D">
        <w:rPr>
          <w:b/>
          <w:sz w:val="18"/>
          <w:szCs w:val="18"/>
        </w:rPr>
        <w:t>10. ПРИЛОЖЕНИЯ К НАСТОЯЩЕМУ КОНТРАКТУ</w:t>
      </w:r>
    </w:p>
    <w:p w:rsidR="000552FC" w:rsidRPr="00E34839" w:rsidRDefault="000552FC" w:rsidP="000552FC">
      <w:pPr>
        <w:spacing w:after="0"/>
        <w:ind w:firstLine="567"/>
        <w:rPr>
          <w:sz w:val="18"/>
          <w:szCs w:val="18"/>
        </w:rPr>
      </w:pPr>
      <w:r w:rsidRPr="00A4457D">
        <w:rPr>
          <w:sz w:val="18"/>
          <w:szCs w:val="18"/>
        </w:rPr>
        <w:t xml:space="preserve">10.1. Приложение № 1 </w:t>
      </w:r>
      <w:r w:rsidRPr="00E34839">
        <w:rPr>
          <w:sz w:val="18"/>
          <w:szCs w:val="18"/>
        </w:rPr>
        <w:t xml:space="preserve">– </w:t>
      </w:r>
      <w:r w:rsidR="00052C7E" w:rsidRPr="00E34839">
        <w:rPr>
          <w:sz w:val="18"/>
          <w:szCs w:val="18"/>
        </w:rPr>
        <w:t xml:space="preserve">Примерное меню основного (организованного) питания. </w:t>
      </w:r>
    </w:p>
    <w:p w:rsidR="000552FC" w:rsidRPr="0070525C" w:rsidRDefault="000552FC" w:rsidP="000552FC">
      <w:pPr>
        <w:spacing w:after="0"/>
        <w:ind w:firstLine="567"/>
        <w:rPr>
          <w:sz w:val="18"/>
          <w:szCs w:val="18"/>
        </w:rPr>
      </w:pPr>
      <w:r w:rsidRPr="00E34839">
        <w:rPr>
          <w:sz w:val="18"/>
          <w:szCs w:val="18"/>
        </w:rPr>
        <w:t xml:space="preserve">10.2. Приложение № 2 – Форма заявки на </w:t>
      </w:r>
      <w:r w:rsidRPr="0070525C">
        <w:rPr>
          <w:sz w:val="18"/>
          <w:szCs w:val="18"/>
        </w:rPr>
        <w:t>питание.</w:t>
      </w:r>
    </w:p>
    <w:p w:rsidR="000552FC" w:rsidRPr="0070525C" w:rsidRDefault="000552FC" w:rsidP="000552FC">
      <w:pPr>
        <w:spacing w:after="0"/>
        <w:ind w:firstLine="567"/>
        <w:rPr>
          <w:sz w:val="18"/>
          <w:szCs w:val="18"/>
        </w:rPr>
      </w:pPr>
      <w:r w:rsidRPr="0070525C">
        <w:rPr>
          <w:sz w:val="18"/>
          <w:szCs w:val="18"/>
        </w:rPr>
        <w:t>10.3. Приложение № 3 – Форма Абонементной книжки.</w:t>
      </w:r>
    </w:p>
    <w:p w:rsidR="00E9024D" w:rsidRPr="0049157B" w:rsidRDefault="000552FC" w:rsidP="00E9024D">
      <w:pPr>
        <w:spacing w:after="0"/>
        <w:ind w:firstLine="567"/>
        <w:rPr>
          <w:sz w:val="18"/>
          <w:szCs w:val="18"/>
        </w:rPr>
      </w:pPr>
      <w:r w:rsidRPr="0070525C">
        <w:rPr>
          <w:sz w:val="18"/>
          <w:szCs w:val="18"/>
        </w:rPr>
        <w:t xml:space="preserve">10.4. </w:t>
      </w:r>
      <w:r w:rsidR="00E9024D" w:rsidRPr="00E34839">
        <w:rPr>
          <w:sz w:val="18"/>
          <w:szCs w:val="18"/>
        </w:rPr>
        <w:t xml:space="preserve">Приложение № 4 – </w:t>
      </w:r>
      <w:r w:rsidR="00E9024D" w:rsidRPr="0049157B">
        <w:rPr>
          <w:sz w:val="18"/>
          <w:szCs w:val="18"/>
        </w:rPr>
        <w:t>Расчет объема заказа и цены услуг по организации горячего питания обучающихся на базе МБОУ «Кузьмичёвская средняя школа</w:t>
      </w:r>
      <w:r w:rsidR="00E9024D" w:rsidRPr="0049157B">
        <w:rPr>
          <w:b/>
          <w:sz w:val="18"/>
          <w:szCs w:val="18"/>
        </w:rPr>
        <w:t xml:space="preserve">» </w:t>
      </w:r>
      <w:r w:rsidR="00E9024D" w:rsidRPr="0049157B">
        <w:rPr>
          <w:sz w:val="18"/>
          <w:szCs w:val="18"/>
        </w:rPr>
        <w:t>в 2026 году.</w:t>
      </w:r>
    </w:p>
    <w:p w:rsidR="00E9024D" w:rsidRPr="00E34839" w:rsidRDefault="00E9024D" w:rsidP="00E9024D">
      <w:pPr>
        <w:spacing w:after="0"/>
        <w:ind w:firstLine="567"/>
        <w:rPr>
          <w:sz w:val="18"/>
          <w:szCs w:val="18"/>
        </w:rPr>
      </w:pPr>
      <w:r w:rsidRPr="0049157B">
        <w:rPr>
          <w:sz w:val="18"/>
          <w:szCs w:val="18"/>
        </w:rPr>
        <w:t>10.5. Приложение № 5 – Сведения о наличии и отсутствии минимального перечня оборудования производственных помещений в столовой МБОУ «Кузьмичёвская средняя школа»</w:t>
      </w:r>
      <w:r w:rsidRPr="0049157B">
        <w:rPr>
          <w:b/>
          <w:sz w:val="18"/>
          <w:szCs w:val="18"/>
        </w:rPr>
        <w:t xml:space="preserve"> </w:t>
      </w:r>
      <w:r w:rsidRPr="0049157B">
        <w:rPr>
          <w:sz w:val="18"/>
          <w:szCs w:val="18"/>
        </w:rPr>
        <w:t xml:space="preserve"> согласно СанПиН</w:t>
      </w:r>
      <w:r w:rsidRPr="00E34839">
        <w:rPr>
          <w:sz w:val="18"/>
          <w:szCs w:val="18"/>
        </w:rPr>
        <w:t xml:space="preserve"> 1.2.3685-21 «Гигиенические нормативы и требования к обеспечению безопасности и (или) безвредности для человека факторов среды обитания».</w:t>
      </w:r>
    </w:p>
    <w:p w:rsidR="00E9024D" w:rsidRPr="00E34839" w:rsidRDefault="00E9024D" w:rsidP="00E9024D">
      <w:pPr>
        <w:spacing w:after="0"/>
        <w:ind w:firstLine="567"/>
        <w:rPr>
          <w:sz w:val="18"/>
          <w:szCs w:val="18"/>
        </w:rPr>
      </w:pPr>
      <w:r w:rsidRPr="00E34839">
        <w:rPr>
          <w:sz w:val="18"/>
          <w:szCs w:val="18"/>
        </w:rPr>
        <w:t>10.6. Приложение № 6 – График оказания услуг.</w:t>
      </w:r>
    </w:p>
    <w:p w:rsidR="00E9024D" w:rsidRPr="00E34839" w:rsidRDefault="00E9024D" w:rsidP="00E9024D">
      <w:pPr>
        <w:spacing w:after="0"/>
        <w:ind w:firstLine="567"/>
        <w:rPr>
          <w:sz w:val="18"/>
          <w:szCs w:val="18"/>
        </w:rPr>
      </w:pPr>
      <w:r w:rsidRPr="00E34839">
        <w:rPr>
          <w:sz w:val="18"/>
          <w:szCs w:val="18"/>
        </w:rPr>
        <w:t>10.7 Приложение № 7 Меню на обеспечение повышения качества и наполнения   предоставляемого рациона питания и/или увеличения кратности предоставления горячего питания (сверх одного раза в день)</w:t>
      </w:r>
    </w:p>
    <w:p w:rsidR="00E9024D" w:rsidRPr="006260E2" w:rsidRDefault="00E9024D" w:rsidP="00E9024D">
      <w:pPr>
        <w:spacing w:after="0"/>
        <w:ind w:firstLine="567"/>
        <w:rPr>
          <w:sz w:val="18"/>
          <w:szCs w:val="18"/>
        </w:rPr>
      </w:pPr>
      <w:r w:rsidRPr="00E34839">
        <w:rPr>
          <w:sz w:val="18"/>
          <w:szCs w:val="18"/>
        </w:rPr>
        <w:t>10.8 Приложение № 8 Перечень продуктов питания из которого формируется набор пищевых продуктов</w:t>
      </w:r>
      <w:r w:rsidRPr="006260E2">
        <w:rPr>
          <w:sz w:val="18"/>
          <w:szCs w:val="18"/>
        </w:rPr>
        <w:t xml:space="preserve"> </w:t>
      </w:r>
    </w:p>
    <w:p w:rsidR="00457DC3" w:rsidRPr="00A4457D" w:rsidRDefault="00457DC3" w:rsidP="00E9024D">
      <w:pPr>
        <w:spacing w:after="0"/>
        <w:ind w:firstLine="567"/>
        <w:rPr>
          <w:sz w:val="18"/>
          <w:szCs w:val="18"/>
        </w:rPr>
      </w:pPr>
    </w:p>
    <w:p w:rsidR="000552FC" w:rsidRPr="00A4457D" w:rsidRDefault="000552FC" w:rsidP="000552FC">
      <w:pPr>
        <w:spacing w:after="0"/>
        <w:ind w:firstLine="709"/>
        <w:rPr>
          <w:sz w:val="18"/>
          <w:szCs w:val="18"/>
        </w:rPr>
      </w:pPr>
    </w:p>
    <w:p w:rsidR="000552FC" w:rsidRPr="00A4457D" w:rsidRDefault="000552FC" w:rsidP="000552FC">
      <w:pPr>
        <w:spacing w:after="0"/>
        <w:jc w:val="center"/>
        <w:rPr>
          <w:sz w:val="18"/>
          <w:szCs w:val="18"/>
        </w:rPr>
      </w:pPr>
      <w:r w:rsidRPr="00A4457D">
        <w:rPr>
          <w:sz w:val="18"/>
          <w:szCs w:val="18"/>
        </w:rPr>
        <w:t>11. РЕКВИЗИТЫ И ПОДПИСИ СТОРОН</w:t>
      </w:r>
    </w:p>
    <w:p w:rsidR="000552FC" w:rsidRPr="00A4457D" w:rsidRDefault="000552FC" w:rsidP="000552FC">
      <w:pPr>
        <w:spacing w:after="0"/>
        <w:jc w:val="center"/>
        <w:rPr>
          <w:sz w:val="18"/>
          <w:szCs w:val="18"/>
        </w:rPr>
      </w:pPr>
    </w:p>
    <w:p w:rsidR="0008402A" w:rsidRPr="00A4457D" w:rsidRDefault="00FE5430" w:rsidP="0008402A">
      <w:pPr>
        <w:tabs>
          <w:tab w:val="left" w:pos="5529"/>
        </w:tabs>
        <w:suppressAutoHyphens/>
        <w:spacing w:after="0"/>
        <w:jc w:val="left"/>
        <w:rPr>
          <w:b/>
          <w:bCs/>
          <w:sz w:val="18"/>
          <w:szCs w:val="18"/>
          <w:lang w:eastAsia="ar-SA"/>
        </w:rPr>
      </w:pPr>
      <w:r w:rsidRPr="00A4457D">
        <w:rPr>
          <w:b/>
          <w:bCs/>
          <w:sz w:val="18"/>
          <w:szCs w:val="18"/>
          <w:lang w:eastAsia="ar-SA"/>
        </w:rPr>
        <w:t xml:space="preserve">Заказчик:  </w:t>
      </w:r>
      <w:r w:rsidR="0008402A" w:rsidRPr="00A4457D">
        <w:rPr>
          <w:b/>
          <w:bCs/>
          <w:sz w:val="18"/>
          <w:szCs w:val="18"/>
          <w:lang w:eastAsia="ar-SA"/>
        </w:rPr>
        <w:t xml:space="preserve">                                                                                      </w:t>
      </w:r>
      <w:r w:rsidR="0008402A" w:rsidRPr="00A4457D">
        <w:rPr>
          <w:b/>
          <w:bCs/>
          <w:sz w:val="18"/>
          <w:szCs w:val="18"/>
          <w:lang w:eastAsia="ar-SA"/>
        </w:rPr>
        <w:tab/>
        <w:t>Исполнитель:</w:t>
      </w:r>
    </w:p>
    <w:p w:rsidR="0008402A" w:rsidRPr="00A4457D" w:rsidRDefault="0008402A" w:rsidP="0008402A">
      <w:pPr>
        <w:tabs>
          <w:tab w:val="left" w:pos="4145"/>
        </w:tabs>
        <w:rPr>
          <w:lang w:eastAsia="ar-SA"/>
        </w:rPr>
      </w:pPr>
      <w:r w:rsidRPr="00A4457D">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A4457D" w:rsidTr="0008402A">
        <w:trPr>
          <w:trHeight w:val="1080"/>
        </w:trPr>
        <w:tc>
          <w:tcPr>
            <w:tcW w:w="5209" w:type="dxa"/>
          </w:tcPr>
          <w:p w:rsidR="00E9024D" w:rsidRPr="007205BC" w:rsidRDefault="00E9024D" w:rsidP="00E9024D">
            <w:pPr>
              <w:shd w:val="clear" w:color="auto" w:fill="FFFFFF"/>
              <w:tabs>
                <w:tab w:val="center" w:pos="5102"/>
              </w:tabs>
              <w:contextualSpacing/>
              <w:rPr>
                <w:b/>
                <w:sz w:val="20"/>
                <w:szCs w:val="20"/>
              </w:rPr>
            </w:pPr>
            <w:r w:rsidRPr="007205BC">
              <w:rPr>
                <w:b/>
                <w:sz w:val="20"/>
                <w:szCs w:val="20"/>
              </w:rPr>
              <w:t xml:space="preserve">Муниципальное бюджетное общеобразовательное учреждение </w:t>
            </w:r>
            <w:r w:rsidR="00AA76D0" w:rsidRPr="007205BC">
              <w:rPr>
                <w:b/>
                <w:sz w:val="20"/>
                <w:szCs w:val="20"/>
              </w:rPr>
              <w:t>«Кузьмичёвская</w:t>
            </w:r>
            <w:r w:rsidRPr="007205BC">
              <w:rPr>
                <w:b/>
                <w:sz w:val="20"/>
                <w:szCs w:val="20"/>
              </w:rPr>
              <w:t xml:space="preserve"> средняя школа»</w:t>
            </w:r>
          </w:p>
          <w:p w:rsidR="00E9024D" w:rsidRPr="007205BC" w:rsidRDefault="00E9024D" w:rsidP="00E9024D">
            <w:pPr>
              <w:shd w:val="clear" w:color="auto" w:fill="FFFFFF"/>
              <w:tabs>
                <w:tab w:val="center" w:pos="5102"/>
              </w:tabs>
              <w:contextualSpacing/>
              <w:rPr>
                <w:b/>
                <w:sz w:val="20"/>
                <w:szCs w:val="20"/>
              </w:rPr>
            </w:pPr>
            <w:r w:rsidRPr="007205BC">
              <w:rPr>
                <w:b/>
                <w:sz w:val="20"/>
                <w:szCs w:val="20"/>
              </w:rPr>
              <w:t>(МБОУ "Кузьмичёвская СШ")</w:t>
            </w:r>
          </w:p>
          <w:p w:rsidR="00E9024D" w:rsidRPr="007205BC" w:rsidRDefault="00E9024D" w:rsidP="00E9024D">
            <w:pPr>
              <w:shd w:val="clear" w:color="auto" w:fill="FFFFFF"/>
              <w:contextualSpacing/>
              <w:rPr>
                <w:sz w:val="20"/>
                <w:szCs w:val="20"/>
              </w:rPr>
            </w:pPr>
            <w:r w:rsidRPr="007205BC">
              <w:rPr>
                <w:sz w:val="20"/>
                <w:szCs w:val="20"/>
              </w:rPr>
              <w:t xml:space="preserve">Юридический и почтовый адрес: </w:t>
            </w:r>
          </w:p>
          <w:p w:rsidR="00E9024D" w:rsidRPr="007205BC" w:rsidRDefault="00E9024D" w:rsidP="00E9024D">
            <w:pPr>
              <w:shd w:val="clear" w:color="auto" w:fill="FFFFFF"/>
              <w:contextualSpacing/>
              <w:rPr>
                <w:sz w:val="20"/>
                <w:szCs w:val="20"/>
              </w:rPr>
            </w:pPr>
            <w:r w:rsidRPr="007205BC">
              <w:rPr>
                <w:sz w:val="20"/>
                <w:szCs w:val="20"/>
              </w:rPr>
              <w:t xml:space="preserve">403023, Волгоградская область,                                                             </w:t>
            </w:r>
          </w:p>
          <w:p w:rsidR="00E9024D" w:rsidRPr="007205BC" w:rsidRDefault="00E9024D" w:rsidP="00E9024D">
            <w:pPr>
              <w:shd w:val="clear" w:color="auto" w:fill="FFFFFF"/>
              <w:contextualSpacing/>
              <w:rPr>
                <w:sz w:val="20"/>
                <w:szCs w:val="20"/>
              </w:rPr>
            </w:pPr>
            <w:r w:rsidRPr="007205BC">
              <w:rPr>
                <w:sz w:val="20"/>
                <w:szCs w:val="20"/>
              </w:rPr>
              <w:t xml:space="preserve">Городищенский район, п. Кузьмичи,                                                               </w:t>
            </w:r>
          </w:p>
          <w:p w:rsidR="00E9024D" w:rsidRPr="007205BC" w:rsidRDefault="00E9024D" w:rsidP="00E9024D">
            <w:pPr>
              <w:shd w:val="clear" w:color="auto" w:fill="FFFFFF"/>
              <w:tabs>
                <w:tab w:val="center" w:pos="5102"/>
              </w:tabs>
              <w:contextualSpacing/>
              <w:rPr>
                <w:sz w:val="20"/>
                <w:szCs w:val="20"/>
              </w:rPr>
            </w:pPr>
            <w:r w:rsidRPr="007205BC">
              <w:rPr>
                <w:sz w:val="20"/>
                <w:szCs w:val="20"/>
              </w:rPr>
              <w:t>ул. 62-й Армии, д. 168</w:t>
            </w:r>
          </w:p>
          <w:p w:rsidR="00E9024D" w:rsidRPr="007205BC" w:rsidRDefault="00E9024D" w:rsidP="00AA76D0">
            <w:pPr>
              <w:shd w:val="clear" w:color="auto" w:fill="FFFFFF"/>
              <w:tabs>
                <w:tab w:val="center" w:pos="5102"/>
              </w:tabs>
              <w:contextualSpacing/>
              <w:jc w:val="left"/>
              <w:rPr>
                <w:sz w:val="20"/>
                <w:szCs w:val="20"/>
              </w:rPr>
            </w:pPr>
            <w:r w:rsidRPr="007205BC">
              <w:rPr>
                <w:sz w:val="20"/>
                <w:szCs w:val="20"/>
              </w:rPr>
              <w:t>ИНН 3403300490, КПП 340301001, Лицевой счет 1303БВ01003 Администрация Городищенского муниципального района (МБОУ "Кузьмичёвская СШ")</w:t>
            </w:r>
          </w:p>
          <w:p w:rsidR="00E9024D" w:rsidRPr="007205BC" w:rsidRDefault="00E9024D" w:rsidP="00AA76D0">
            <w:pPr>
              <w:ind w:left="34"/>
              <w:jc w:val="left"/>
              <w:rPr>
                <w:sz w:val="20"/>
                <w:szCs w:val="20"/>
              </w:rPr>
            </w:pPr>
            <w:r w:rsidRPr="007205BC">
              <w:rPr>
                <w:sz w:val="20"/>
                <w:szCs w:val="20"/>
              </w:rPr>
              <w:t xml:space="preserve">Банк: </w:t>
            </w:r>
            <w:r>
              <w:t xml:space="preserve"> </w:t>
            </w:r>
            <w:r w:rsidRPr="00EF040D">
              <w:rPr>
                <w:sz w:val="18"/>
                <w:szCs w:val="18"/>
              </w:rPr>
              <w:t>ОКЦ №4 ЮГУ Банка России //</w:t>
            </w:r>
            <w:r w:rsidRPr="007205BC">
              <w:rPr>
                <w:sz w:val="20"/>
                <w:szCs w:val="20"/>
              </w:rPr>
              <w:t>УФК по Волгоградской области, г. Волгоград</w:t>
            </w:r>
          </w:p>
          <w:p w:rsidR="00E9024D" w:rsidRPr="007205BC" w:rsidRDefault="00E9024D" w:rsidP="00E9024D">
            <w:pPr>
              <w:ind w:left="34"/>
              <w:rPr>
                <w:sz w:val="20"/>
                <w:szCs w:val="20"/>
              </w:rPr>
            </w:pPr>
            <w:r w:rsidRPr="007205BC">
              <w:rPr>
                <w:sz w:val="20"/>
                <w:szCs w:val="20"/>
              </w:rPr>
              <w:t>БИК:011806101</w:t>
            </w:r>
          </w:p>
          <w:p w:rsidR="00E9024D" w:rsidRPr="007205BC" w:rsidRDefault="00E9024D" w:rsidP="00E9024D">
            <w:pPr>
              <w:ind w:left="34"/>
              <w:rPr>
                <w:sz w:val="20"/>
                <w:szCs w:val="20"/>
              </w:rPr>
            </w:pPr>
            <w:r w:rsidRPr="007205BC">
              <w:rPr>
                <w:sz w:val="20"/>
                <w:szCs w:val="20"/>
              </w:rPr>
              <w:t>Расч.сч.:03234643186050002900</w:t>
            </w:r>
            <w:r w:rsidRPr="007205BC">
              <w:rPr>
                <w:sz w:val="20"/>
                <w:szCs w:val="20"/>
              </w:rPr>
              <w:tab/>
            </w:r>
          </w:p>
          <w:p w:rsidR="00E9024D" w:rsidRPr="007205BC" w:rsidRDefault="00E9024D" w:rsidP="00E9024D">
            <w:pPr>
              <w:ind w:left="34"/>
              <w:rPr>
                <w:color w:val="000000"/>
                <w:sz w:val="20"/>
                <w:szCs w:val="20"/>
              </w:rPr>
            </w:pPr>
            <w:r w:rsidRPr="007205BC">
              <w:rPr>
                <w:color w:val="000000"/>
                <w:sz w:val="20"/>
                <w:szCs w:val="20"/>
              </w:rPr>
              <w:t>Корр.сч.: 40102810445370000021</w:t>
            </w:r>
          </w:p>
          <w:p w:rsidR="00E9024D" w:rsidRPr="007205BC" w:rsidRDefault="00E9024D" w:rsidP="00E9024D">
            <w:pPr>
              <w:contextualSpacing/>
              <w:rPr>
                <w:sz w:val="20"/>
                <w:szCs w:val="20"/>
              </w:rPr>
            </w:pPr>
            <w:r w:rsidRPr="007205BC">
              <w:rPr>
                <w:sz w:val="20"/>
                <w:szCs w:val="20"/>
              </w:rPr>
              <w:t>Телефон: 8 (4468) 4-61-93, 4-61-18</w:t>
            </w:r>
          </w:p>
          <w:p w:rsidR="00E9024D" w:rsidRPr="004716B4" w:rsidRDefault="00E9024D" w:rsidP="00E9024D">
            <w:pPr>
              <w:contextualSpacing/>
              <w:rPr>
                <w:sz w:val="20"/>
                <w:szCs w:val="20"/>
                <w:lang w:val="en-US"/>
              </w:rPr>
            </w:pPr>
            <w:r w:rsidRPr="004716B4">
              <w:rPr>
                <w:sz w:val="20"/>
                <w:szCs w:val="20"/>
                <w:lang w:val="en-US"/>
              </w:rPr>
              <w:t>(8-927-541-14-11)</w:t>
            </w:r>
          </w:p>
          <w:p w:rsidR="00E9024D" w:rsidRPr="004716B4" w:rsidRDefault="00E9024D" w:rsidP="00E9024D">
            <w:pPr>
              <w:rPr>
                <w:sz w:val="20"/>
                <w:szCs w:val="20"/>
                <w:lang w:val="en-US"/>
              </w:rPr>
            </w:pPr>
            <w:r w:rsidRPr="007205BC">
              <w:rPr>
                <w:sz w:val="20"/>
                <w:szCs w:val="20"/>
                <w:lang w:val="en-US"/>
              </w:rPr>
              <w:t>e</w:t>
            </w:r>
            <w:r w:rsidRPr="004716B4">
              <w:rPr>
                <w:sz w:val="20"/>
                <w:szCs w:val="20"/>
                <w:lang w:val="en-US"/>
              </w:rPr>
              <w:t>-</w:t>
            </w:r>
            <w:r w:rsidRPr="007205BC">
              <w:rPr>
                <w:sz w:val="20"/>
                <w:szCs w:val="20"/>
                <w:lang w:val="en-US"/>
              </w:rPr>
              <w:t>mail</w:t>
            </w:r>
            <w:r w:rsidRPr="004716B4">
              <w:rPr>
                <w:sz w:val="20"/>
                <w:szCs w:val="20"/>
                <w:lang w:val="en-US"/>
              </w:rPr>
              <w:t xml:space="preserve">: </w:t>
            </w:r>
            <w:r w:rsidRPr="007205BC">
              <w:rPr>
                <w:sz w:val="20"/>
                <w:szCs w:val="20"/>
                <w:shd w:val="clear" w:color="auto" w:fill="FFFFFF"/>
                <w:lang w:val="en-US"/>
              </w:rPr>
              <w:t>gor</w:t>
            </w:r>
            <w:r w:rsidRPr="004716B4">
              <w:rPr>
                <w:sz w:val="20"/>
                <w:szCs w:val="20"/>
                <w:shd w:val="clear" w:color="auto" w:fill="FFFFFF"/>
                <w:lang w:val="en-US"/>
              </w:rPr>
              <w:t>_</w:t>
            </w:r>
            <w:r w:rsidRPr="007205BC">
              <w:rPr>
                <w:sz w:val="20"/>
                <w:szCs w:val="20"/>
                <w:shd w:val="clear" w:color="auto" w:fill="FFFFFF"/>
                <w:lang w:val="en-US"/>
              </w:rPr>
              <w:t>sh</w:t>
            </w:r>
            <w:r w:rsidRPr="004716B4">
              <w:rPr>
                <w:sz w:val="20"/>
                <w:szCs w:val="20"/>
                <w:shd w:val="clear" w:color="auto" w:fill="FFFFFF"/>
                <w:lang w:val="en-US"/>
              </w:rPr>
              <w:t>.</w:t>
            </w:r>
            <w:r w:rsidRPr="007205BC">
              <w:rPr>
                <w:sz w:val="20"/>
                <w:szCs w:val="20"/>
                <w:shd w:val="clear" w:color="auto" w:fill="FFFFFF"/>
                <w:lang w:val="en-US"/>
              </w:rPr>
              <w:t>kuzmichi</w:t>
            </w:r>
            <w:r w:rsidRPr="004716B4">
              <w:rPr>
                <w:sz w:val="20"/>
                <w:szCs w:val="20"/>
                <w:shd w:val="clear" w:color="auto" w:fill="FFFFFF"/>
                <w:lang w:val="en-US"/>
              </w:rPr>
              <w:t>@</w:t>
            </w:r>
            <w:r w:rsidRPr="007205BC">
              <w:rPr>
                <w:sz w:val="20"/>
                <w:szCs w:val="20"/>
                <w:shd w:val="clear" w:color="auto" w:fill="FFFFFF"/>
                <w:lang w:val="en-US"/>
              </w:rPr>
              <w:t>volganet</w:t>
            </w:r>
            <w:r w:rsidRPr="004716B4">
              <w:rPr>
                <w:sz w:val="20"/>
                <w:szCs w:val="20"/>
                <w:shd w:val="clear" w:color="auto" w:fill="FFFFFF"/>
                <w:lang w:val="en-US"/>
              </w:rPr>
              <w:t>.</w:t>
            </w:r>
            <w:r w:rsidRPr="007205BC">
              <w:rPr>
                <w:sz w:val="20"/>
                <w:szCs w:val="20"/>
                <w:shd w:val="clear" w:color="auto" w:fill="FFFFFF"/>
                <w:lang w:val="en-US"/>
              </w:rPr>
              <w:t>ru</w:t>
            </w:r>
          </w:p>
          <w:p w:rsidR="00457DC3" w:rsidRPr="004716B4" w:rsidRDefault="00457DC3" w:rsidP="00457DC3">
            <w:pPr>
              <w:spacing w:after="0"/>
              <w:rPr>
                <w:sz w:val="18"/>
                <w:szCs w:val="18"/>
                <w:lang w:val="en-US"/>
              </w:rPr>
            </w:pPr>
          </w:p>
          <w:p w:rsidR="00457DC3" w:rsidRPr="00A4457D" w:rsidRDefault="00457DC3" w:rsidP="00457DC3">
            <w:pPr>
              <w:suppressAutoHyphens/>
              <w:spacing w:after="0"/>
              <w:jc w:val="left"/>
              <w:rPr>
                <w:sz w:val="18"/>
                <w:szCs w:val="18"/>
                <w:lang w:eastAsia="ar-SA"/>
              </w:rPr>
            </w:pPr>
            <w:r w:rsidRPr="00A4457D">
              <w:rPr>
                <w:sz w:val="18"/>
                <w:szCs w:val="18"/>
                <w:lang w:eastAsia="ar-SA"/>
              </w:rPr>
              <w:t xml:space="preserve">Директор </w:t>
            </w:r>
          </w:p>
          <w:p w:rsidR="00457DC3" w:rsidRPr="00A4457D" w:rsidRDefault="00457DC3" w:rsidP="00457DC3">
            <w:pPr>
              <w:suppressAutoHyphens/>
              <w:spacing w:after="0"/>
              <w:ind w:left="318"/>
              <w:jc w:val="left"/>
              <w:rPr>
                <w:sz w:val="18"/>
                <w:szCs w:val="18"/>
                <w:lang w:eastAsia="ar-SA"/>
              </w:rPr>
            </w:pPr>
          </w:p>
          <w:p w:rsidR="00457DC3" w:rsidRPr="00A4457D" w:rsidRDefault="00457DC3" w:rsidP="00457DC3">
            <w:pPr>
              <w:suppressAutoHyphens/>
              <w:spacing w:after="0"/>
              <w:jc w:val="left"/>
              <w:rPr>
                <w:sz w:val="18"/>
                <w:szCs w:val="18"/>
                <w:lang w:eastAsia="ar-SA"/>
              </w:rPr>
            </w:pPr>
            <w:r w:rsidRPr="00A4457D">
              <w:rPr>
                <w:sz w:val="18"/>
                <w:szCs w:val="18"/>
                <w:lang w:eastAsia="ar-SA"/>
              </w:rPr>
              <w:t>________________</w:t>
            </w:r>
            <w:r w:rsidR="00160D60">
              <w:rPr>
                <w:sz w:val="18"/>
                <w:szCs w:val="18"/>
                <w:lang w:eastAsia="ar-SA"/>
              </w:rPr>
              <w:t>____</w:t>
            </w:r>
            <w:r w:rsidRPr="00A4457D">
              <w:rPr>
                <w:sz w:val="18"/>
                <w:szCs w:val="18"/>
                <w:lang w:eastAsia="ar-SA"/>
              </w:rPr>
              <w:t>_ /</w:t>
            </w:r>
            <w:r w:rsidR="00E9024D" w:rsidRPr="007205BC">
              <w:rPr>
                <w:sz w:val="20"/>
                <w:szCs w:val="20"/>
              </w:rPr>
              <w:t xml:space="preserve"> Т.А. Сулейманова/</w:t>
            </w:r>
          </w:p>
          <w:p w:rsidR="00457DC3" w:rsidRPr="00A4457D" w:rsidRDefault="00457DC3" w:rsidP="00457DC3">
            <w:pPr>
              <w:suppressAutoHyphens/>
              <w:spacing w:after="0"/>
              <w:ind w:left="318"/>
              <w:jc w:val="left"/>
              <w:rPr>
                <w:snapToGrid w:val="0"/>
                <w:sz w:val="18"/>
                <w:szCs w:val="18"/>
                <w:lang w:eastAsia="ar-SA"/>
              </w:rPr>
            </w:pPr>
            <w:r w:rsidRPr="00A4457D">
              <w:rPr>
                <w:b/>
                <w:bCs/>
                <w:sz w:val="18"/>
                <w:szCs w:val="18"/>
                <w:lang w:eastAsia="ar-SA"/>
              </w:rPr>
              <w:t xml:space="preserve">             </w:t>
            </w:r>
            <w:r w:rsidRPr="00A4457D">
              <w:rPr>
                <w:bCs/>
                <w:sz w:val="18"/>
                <w:szCs w:val="18"/>
                <w:lang w:eastAsia="ar-SA"/>
              </w:rPr>
              <w:t>М.П.</w:t>
            </w:r>
            <w:r w:rsidRPr="00A4457D">
              <w:rPr>
                <w:snapToGrid w:val="0"/>
                <w:sz w:val="18"/>
                <w:szCs w:val="18"/>
                <w:lang w:eastAsia="ar-SA"/>
              </w:rPr>
              <w:t xml:space="preserve"> </w:t>
            </w:r>
          </w:p>
          <w:p w:rsidR="00457DC3" w:rsidRPr="00A4457D" w:rsidRDefault="00457DC3" w:rsidP="00457DC3">
            <w:pPr>
              <w:suppressAutoHyphens/>
              <w:spacing w:after="0"/>
              <w:jc w:val="left"/>
              <w:rPr>
                <w:snapToGrid w:val="0"/>
                <w:sz w:val="18"/>
                <w:szCs w:val="18"/>
                <w:lang w:eastAsia="ar-SA"/>
              </w:rPr>
            </w:pPr>
          </w:p>
          <w:p w:rsidR="0008402A" w:rsidRPr="00A4457D" w:rsidRDefault="00457DC3" w:rsidP="00457DC3">
            <w:pPr>
              <w:suppressAutoHyphens/>
              <w:spacing w:after="0"/>
              <w:ind w:left="-2"/>
              <w:jc w:val="left"/>
              <w:rPr>
                <w:sz w:val="18"/>
                <w:szCs w:val="18"/>
                <w:lang w:eastAsia="ar-SA"/>
              </w:rPr>
            </w:pPr>
            <w:r w:rsidRPr="00A4457D">
              <w:rPr>
                <w:snapToGrid w:val="0"/>
                <w:sz w:val="18"/>
                <w:szCs w:val="18"/>
                <w:lang w:eastAsia="ar-SA"/>
              </w:rPr>
              <w:t>«_____» _________ 20</w:t>
            </w:r>
            <w:r>
              <w:rPr>
                <w:snapToGrid w:val="0"/>
                <w:sz w:val="18"/>
                <w:szCs w:val="18"/>
                <w:lang w:eastAsia="ar-SA"/>
              </w:rPr>
              <w:t>__</w:t>
            </w:r>
            <w:r w:rsidRPr="00A4457D">
              <w:rPr>
                <w:snapToGrid w:val="0"/>
                <w:sz w:val="18"/>
                <w:szCs w:val="18"/>
                <w:lang w:eastAsia="ar-SA"/>
              </w:rPr>
              <w:t xml:space="preserve"> г.</w:t>
            </w:r>
          </w:p>
        </w:tc>
        <w:tc>
          <w:tcPr>
            <w:tcW w:w="5040" w:type="dxa"/>
          </w:tcPr>
          <w:p w:rsidR="002B7195" w:rsidRPr="001D50BA" w:rsidRDefault="002B7195" w:rsidP="002B7195">
            <w:pPr>
              <w:spacing w:after="0"/>
              <w:jc w:val="left"/>
              <w:rPr>
                <w:b/>
                <w:bCs/>
                <w:sz w:val="18"/>
                <w:szCs w:val="18"/>
                <w:lang w:eastAsia="ar-SA"/>
              </w:rPr>
            </w:pPr>
            <w:r w:rsidRPr="001D50BA">
              <w:rPr>
                <w:b/>
                <w:bCs/>
                <w:sz w:val="18"/>
                <w:szCs w:val="18"/>
                <w:lang w:eastAsia="ar-SA"/>
              </w:rPr>
              <w:t>Общество с ограниченной ответственностью «Славиа»</w:t>
            </w:r>
          </w:p>
          <w:p w:rsidR="002B7195" w:rsidRPr="001D50BA" w:rsidRDefault="002B7195" w:rsidP="002B7195">
            <w:pPr>
              <w:spacing w:after="0"/>
              <w:jc w:val="left"/>
              <w:rPr>
                <w:b/>
                <w:bCs/>
                <w:sz w:val="18"/>
                <w:szCs w:val="18"/>
                <w:lang w:eastAsia="ar-SA"/>
              </w:rPr>
            </w:pPr>
            <w:r w:rsidRPr="001D50BA">
              <w:rPr>
                <w:b/>
                <w:bCs/>
                <w:sz w:val="18"/>
                <w:szCs w:val="18"/>
                <w:lang w:eastAsia="ar-SA"/>
              </w:rPr>
              <w:t>(ООО «Славиа»)</w:t>
            </w:r>
          </w:p>
          <w:p w:rsidR="002B7195" w:rsidRPr="001D50BA" w:rsidRDefault="002B7195" w:rsidP="002B7195">
            <w:pPr>
              <w:spacing w:after="0"/>
              <w:rPr>
                <w:bCs/>
                <w:sz w:val="18"/>
                <w:szCs w:val="18"/>
                <w:lang w:eastAsia="ar-SA"/>
              </w:rPr>
            </w:pPr>
            <w:r w:rsidRPr="001D50BA">
              <w:rPr>
                <w:bCs/>
                <w:sz w:val="18"/>
                <w:szCs w:val="18"/>
                <w:lang w:eastAsia="ar-SA"/>
              </w:rPr>
              <w:t>400117, г. Волгоград, Бульвар 30-летия Победы, дом 39 Б, офис 22</w:t>
            </w:r>
          </w:p>
          <w:p w:rsidR="002B7195" w:rsidRPr="001D50BA" w:rsidRDefault="002B7195" w:rsidP="002B7195">
            <w:pPr>
              <w:spacing w:after="0"/>
              <w:rPr>
                <w:bCs/>
                <w:sz w:val="18"/>
                <w:szCs w:val="18"/>
                <w:lang w:eastAsia="ar-SA"/>
              </w:rPr>
            </w:pPr>
            <w:r w:rsidRPr="001D50BA">
              <w:rPr>
                <w:bCs/>
                <w:sz w:val="18"/>
                <w:szCs w:val="18"/>
                <w:lang w:eastAsia="ar-SA"/>
              </w:rPr>
              <w:t>ИНН 3442075223</w:t>
            </w:r>
          </w:p>
          <w:p w:rsidR="002B7195" w:rsidRPr="001D50BA" w:rsidRDefault="002B7195" w:rsidP="002B7195">
            <w:pPr>
              <w:spacing w:after="0"/>
              <w:rPr>
                <w:bCs/>
                <w:sz w:val="18"/>
                <w:szCs w:val="18"/>
                <w:lang w:eastAsia="ar-SA"/>
              </w:rPr>
            </w:pPr>
            <w:r w:rsidRPr="001D50BA">
              <w:rPr>
                <w:bCs/>
                <w:sz w:val="18"/>
                <w:szCs w:val="18"/>
                <w:lang w:eastAsia="ar-SA"/>
              </w:rPr>
              <w:t>КПП 344301001</w:t>
            </w:r>
          </w:p>
          <w:p w:rsidR="002B7195" w:rsidRPr="001D50BA" w:rsidRDefault="002B7195" w:rsidP="002B7195">
            <w:pPr>
              <w:spacing w:after="0"/>
              <w:rPr>
                <w:bCs/>
                <w:sz w:val="18"/>
                <w:szCs w:val="18"/>
                <w:lang w:eastAsia="ar-SA"/>
              </w:rPr>
            </w:pPr>
            <w:r w:rsidRPr="001D50BA">
              <w:rPr>
                <w:bCs/>
                <w:sz w:val="18"/>
                <w:szCs w:val="18"/>
                <w:lang w:eastAsia="ar-SA"/>
              </w:rPr>
              <w:t>БИК 041806715</w:t>
            </w:r>
          </w:p>
          <w:p w:rsidR="002B7195" w:rsidRPr="001D50BA" w:rsidRDefault="002B7195" w:rsidP="002B7195">
            <w:pPr>
              <w:spacing w:after="0"/>
              <w:rPr>
                <w:bCs/>
                <w:sz w:val="18"/>
                <w:szCs w:val="18"/>
                <w:lang w:eastAsia="ar-SA"/>
              </w:rPr>
            </w:pPr>
            <w:r w:rsidRPr="001D50BA">
              <w:rPr>
                <w:bCs/>
                <w:sz w:val="18"/>
                <w:szCs w:val="18"/>
                <w:lang w:eastAsia="ar-SA"/>
              </w:rPr>
              <w:t>ОГРН 1043400179041</w:t>
            </w:r>
          </w:p>
          <w:p w:rsidR="002B7195" w:rsidRPr="001D50BA" w:rsidRDefault="002B7195" w:rsidP="002B7195">
            <w:pPr>
              <w:spacing w:after="0"/>
              <w:rPr>
                <w:bCs/>
                <w:sz w:val="18"/>
                <w:szCs w:val="18"/>
                <w:lang w:eastAsia="ar-SA"/>
              </w:rPr>
            </w:pPr>
            <w:r w:rsidRPr="001D50BA">
              <w:rPr>
                <w:bCs/>
                <w:sz w:val="18"/>
                <w:szCs w:val="18"/>
                <w:lang w:eastAsia="ar-SA"/>
              </w:rPr>
              <w:t>р/с 40702810801000017651</w:t>
            </w:r>
          </w:p>
          <w:p w:rsidR="002B7195" w:rsidRDefault="002B7195" w:rsidP="002B7195">
            <w:pPr>
              <w:spacing w:after="0"/>
              <w:rPr>
                <w:bCs/>
                <w:sz w:val="18"/>
                <w:szCs w:val="18"/>
                <w:lang w:eastAsia="ar-SA"/>
              </w:rPr>
            </w:pPr>
            <w:r w:rsidRPr="002B7195">
              <w:rPr>
                <w:sz w:val="18"/>
                <w:szCs w:val="18"/>
              </w:rPr>
              <w:t>Южный филиал ПАО «Банк ПСБ» г. Волгоград</w:t>
            </w:r>
            <w:r w:rsidRPr="001D50BA">
              <w:rPr>
                <w:bCs/>
                <w:sz w:val="18"/>
                <w:szCs w:val="18"/>
                <w:lang w:eastAsia="ar-SA"/>
              </w:rPr>
              <w:t xml:space="preserve"> </w:t>
            </w:r>
          </w:p>
          <w:p w:rsidR="002B7195" w:rsidRPr="001D50BA" w:rsidRDefault="002B7195" w:rsidP="002B7195">
            <w:pPr>
              <w:spacing w:after="0"/>
              <w:rPr>
                <w:bCs/>
                <w:sz w:val="18"/>
                <w:szCs w:val="18"/>
                <w:lang w:eastAsia="ar-SA"/>
              </w:rPr>
            </w:pPr>
            <w:r w:rsidRPr="001D50BA">
              <w:rPr>
                <w:bCs/>
                <w:sz w:val="18"/>
                <w:szCs w:val="18"/>
                <w:lang w:eastAsia="ar-SA"/>
              </w:rPr>
              <w:t>к/с 30101810100000000715</w:t>
            </w:r>
          </w:p>
          <w:p w:rsidR="002B7195" w:rsidRPr="001D50BA" w:rsidRDefault="002B7195" w:rsidP="002B7195">
            <w:pPr>
              <w:spacing w:after="0"/>
              <w:rPr>
                <w:bCs/>
                <w:sz w:val="18"/>
                <w:szCs w:val="18"/>
                <w:lang w:eastAsia="ar-SA"/>
              </w:rPr>
            </w:pPr>
            <w:r w:rsidRPr="001D50BA">
              <w:rPr>
                <w:bCs/>
                <w:sz w:val="18"/>
                <w:szCs w:val="18"/>
                <w:lang w:eastAsia="ar-SA"/>
              </w:rPr>
              <w:t>ОКВЭД 56.10</w:t>
            </w:r>
            <w:r>
              <w:rPr>
                <w:bCs/>
                <w:sz w:val="18"/>
                <w:szCs w:val="18"/>
                <w:lang w:eastAsia="ar-SA"/>
              </w:rPr>
              <w:t xml:space="preserve"> </w:t>
            </w:r>
            <w:r w:rsidRPr="002B7195">
              <w:rPr>
                <w:sz w:val="18"/>
                <w:szCs w:val="18"/>
              </w:rPr>
              <w:t>деятельность ресторанов и услуги по доставке продуктов питания</w:t>
            </w:r>
          </w:p>
          <w:p w:rsidR="002B7195" w:rsidRPr="001D50BA" w:rsidRDefault="002B7195" w:rsidP="002B7195">
            <w:pPr>
              <w:spacing w:after="0"/>
              <w:rPr>
                <w:bCs/>
                <w:sz w:val="18"/>
                <w:szCs w:val="18"/>
                <w:lang w:eastAsia="ar-SA"/>
              </w:rPr>
            </w:pPr>
            <w:r w:rsidRPr="001D50BA">
              <w:rPr>
                <w:bCs/>
                <w:sz w:val="18"/>
                <w:szCs w:val="18"/>
                <w:lang w:eastAsia="ar-SA"/>
              </w:rPr>
              <w:t>ОКПО 74921460</w:t>
            </w:r>
          </w:p>
          <w:p w:rsidR="002B7195" w:rsidRPr="001D50BA" w:rsidRDefault="002B7195" w:rsidP="002B7195">
            <w:pPr>
              <w:spacing w:after="0"/>
              <w:rPr>
                <w:bCs/>
                <w:sz w:val="18"/>
                <w:szCs w:val="18"/>
                <w:lang w:eastAsia="ar-SA"/>
              </w:rPr>
            </w:pPr>
            <w:r w:rsidRPr="001D50BA">
              <w:rPr>
                <w:bCs/>
                <w:sz w:val="18"/>
                <w:szCs w:val="18"/>
                <w:lang w:eastAsia="ar-SA"/>
              </w:rPr>
              <w:t>ОКАТО 18401365000</w:t>
            </w:r>
          </w:p>
          <w:p w:rsidR="002B7195" w:rsidRPr="001D50BA" w:rsidRDefault="002B7195" w:rsidP="002B7195">
            <w:pPr>
              <w:spacing w:after="0"/>
              <w:rPr>
                <w:bCs/>
                <w:sz w:val="18"/>
                <w:szCs w:val="18"/>
                <w:lang w:eastAsia="ar-SA"/>
              </w:rPr>
            </w:pPr>
            <w:r w:rsidRPr="001D50BA">
              <w:rPr>
                <w:bCs/>
                <w:sz w:val="18"/>
                <w:szCs w:val="18"/>
                <w:lang w:eastAsia="ar-SA"/>
              </w:rPr>
              <w:t>ОКТМО 18701000001</w:t>
            </w:r>
          </w:p>
          <w:p w:rsidR="002B7195" w:rsidRDefault="002B7195" w:rsidP="002B7195">
            <w:pPr>
              <w:suppressAutoHyphens/>
              <w:spacing w:after="0"/>
              <w:ind w:left="-2"/>
              <w:jc w:val="left"/>
              <w:rPr>
                <w:sz w:val="18"/>
                <w:szCs w:val="18"/>
                <w:lang w:eastAsia="ar-SA"/>
              </w:rPr>
            </w:pPr>
          </w:p>
          <w:p w:rsidR="006969CF" w:rsidRDefault="006969CF" w:rsidP="00F006E2">
            <w:pPr>
              <w:suppressAutoHyphens/>
              <w:spacing w:after="0"/>
              <w:jc w:val="left"/>
              <w:rPr>
                <w:sz w:val="18"/>
                <w:szCs w:val="18"/>
                <w:lang w:eastAsia="ar-SA"/>
              </w:rPr>
            </w:pPr>
          </w:p>
          <w:p w:rsidR="002B7195" w:rsidRDefault="002B7195" w:rsidP="00F006E2">
            <w:pPr>
              <w:suppressAutoHyphens/>
              <w:spacing w:after="0"/>
              <w:jc w:val="left"/>
              <w:rPr>
                <w:sz w:val="18"/>
                <w:szCs w:val="18"/>
                <w:lang w:eastAsia="ar-SA"/>
              </w:rPr>
            </w:pPr>
          </w:p>
          <w:p w:rsidR="002B7195" w:rsidRDefault="002B7195" w:rsidP="00F006E2">
            <w:pPr>
              <w:suppressAutoHyphens/>
              <w:spacing w:after="0"/>
              <w:jc w:val="left"/>
              <w:rPr>
                <w:sz w:val="18"/>
                <w:szCs w:val="18"/>
                <w:lang w:eastAsia="ar-SA"/>
              </w:rPr>
            </w:pPr>
          </w:p>
          <w:p w:rsidR="002B7195" w:rsidRDefault="002B7195" w:rsidP="00F006E2">
            <w:pPr>
              <w:suppressAutoHyphens/>
              <w:spacing w:after="0"/>
              <w:jc w:val="left"/>
              <w:rPr>
                <w:sz w:val="18"/>
                <w:szCs w:val="18"/>
                <w:lang w:eastAsia="ar-SA"/>
              </w:rPr>
            </w:pPr>
          </w:p>
          <w:p w:rsidR="002B7195" w:rsidRPr="00A4457D" w:rsidRDefault="002B7195" w:rsidP="00F006E2">
            <w:pPr>
              <w:suppressAutoHyphens/>
              <w:spacing w:after="0"/>
              <w:jc w:val="left"/>
              <w:rPr>
                <w:sz w:val="18"/>
                <w:szCs w:val="18"/>
                <w:lang w:eastAsia="ar-SA"/>
              </w:rPr>
            </w:pPr>
          </w:p>
          <w:p w:rsidR="00705540" w:rsidRPr="00A4457D" w:rsidRDefault="00705540" w:rsidP="00E635A6">
            <w:pPr>
              <w:suppressAutoHyphens/>
              <w:spacing w:after="0"/>
              <w:jc w:val="left"/>
              <w:rPr>
                <w:sz w:val="18"/>
                <w:szCs w:val="18"/>
                <w:lang w:eastAsia="ar-SA"/>
              </w:rPr>
            </w:pPr>
          </w:p>
          <w:p w:rsidR="00F006E2" w:rsidRPr="00A4457D" w:rsidRDefault="0008402A" w:rsidP="00E635A6">
            <w:pPr>
              <w:suppressAutoHyphens/>
              <w:spacing w:after="0"/>
              <w:jc w:val="left"/>
              <w:rPr>
                <w:sz w:val="18"/>
                <w:szCs w:val="18"/>
                <w:lang w:eastAsia="ar-SA"/>
              </w:rPr>
            </w:pPr>
            <w:r w:rsidRPr="00A4457D">
              <w:rPr>
                <w:sz w:val="18"/>
                <w:szCs w:val="18"/>
                <w:lang w:eastAsia="ar-SA"/>
              </w:rPr>
              <w:t xml:space="preserve">Директор </w:t>
            </w:r>
          </w:p>
          <w:p w:rsidR="00F006E2" w:rsidRPr="00A4457D" w:rsidRDefault="00F006E2" w:rsidP="0008402A">
            <w:pPr>
              <w:suppressAutoHyphens/>
              <w:spacing w:after="0"/>
              <w:ind w:left="318"/>
              <w:jc w:val="left"/>
              <w:rPr>
                <w:sz w:val="18"/>
                <w:szCs w:val="18"/>
                <w:lang w:eastAsia="ar-SA"/>
              </w:rPr>
            </w:pPr>
          </w:p>
          <w:p w:rsidR="0008402A" w:rsidRPr="00A4457D" w:rsidRDefault="0008402A" w:rsidP="00E635A6">
            <w:pPr>
              <w:suppressAutoHyphens/>
              <w:spacing w:after="0"/>
              <w:jc w:val="left"/>
              <w:rPr>
                <w:sz w:val="18"/>
                <w:szCs w:val="18"/>
                <w:lang w:eastAsia="ar-SA"/>
              </w:rPr>
            </w:pPr>
            <w:r w:rsidRPr="00A4457D">
              <w:rPr>
                <w:sz w:val="18"/>
                <w:szCs w:val="18"/>
                <w:lang w:eastAsia="ar-SA"/>
              </w:rPr>
              <w:t xml:space="preserve">_________________ </w:t>
            </w:r>
            <w:r w:rsidR="002B7195">
              <w:rPr>
                <w:sz w:val="18"/>
                <w:szCs w:val="18"/>
                <w:lang w:eastAsia="ar-SA"/>
              </w:rPr>
              <w:t>/Ю.М. Оноприенко</w:t>
            </w:r>
            <w:r w:rsidRPr="00A4457D">
              <w:rPr>
                <w:sz w:val="18"/>
                <w:szCs w:val="18"/>
                <w:lang w:eastAsia="ar-SA"/>
              </w:rPr>
              <w:t>/</w:t>
            </w:r>
          </w:p>
          <w:p w:rsidR="0008402A" w:rsidRPr="00A4457D" w:rsidRDefault="0008402A" w:rsidP="0008402A">
            <w:pPr>
              <w:suppressAutoHyphens/>
              <w:spacing w:after="0"/>
              <w:ind w:left="318"/>
              <w:jc w:val="left"/>
              <w:rPr>
                <w:snapToGrid w:val="0"/>
                <w:sz w:val="18"/>
                <w:szCs w:val="18"/>
                <w:lang w:eastAsia="ar-SA"/>
              </w:rPr>
            </w:pPr>
            <w:r w:rsidRPr="00A4457D">
              <w:rPr>
                <w:b/>
                <w:bCs/>
                <w:sz w:val="18"/>
                <w:szCs w:val="18"/>
                <w:lang w:eastAsia="ar-SA"/>
              </w:rPr>
              <w:t xml:space="preserve">             </w:t>
            </w:r>
            <w:r w:rsidRPr="00A4457D">
              <w:rPr>
                <w:bCs/>
                <w:sz w:val="18"/>
                <w:szCs w:val="18"/>
                <w:lang w:eastAsia="ar-SA"/>
              </w:rPr>
              <w:t>М.П.</w:t>
            </w:r>
            <w:r w:rsidRPr="00A4457D">
              <w:rPr>
                <w:snapToGrid w:val="0"/>
                <w:sz w:val="18"/>
                <w:szCs w:val="18"/>
                <w:lang w:eastAsia="ar-SA"/>
              </w:rPr>
              <w:t xml:space="preserve"> </w:t>
            </w:r>
          </w:p>
          <w:p w:rsidR="00B2540B" w:rsidRPr="00A4457D" w:rsidRDefault="00B2540B" w:rsidP="009E562D">
            <w:pPr>
              <w:suppressAutoHyphens/>
              <w:spacing w:after="0"/>
              <w:jc w:val="left"/>
              <w:rPr>
                <w:snapToGrid w:val="0"/>
                <w:sz w:val="18"/>
                <w:szCs w:val="18"/>
                <w:lang w:eastAsia="ar-SA"/>
              </w:rPr>
            </w:pPr>
          </w:p>
          <w:p w:rsidR="0008402A" w:rsidRPr="00A4457D" w:rsidRDefault="0008402A" w:rsidP="00E635A6">
            <w:pPr>
              <w:suppressAutoHyphens/>
              <w:spacing w:after="0"/>
              <w:jc w:val="left"/>
              <w:rPr>
                <w:sz w:val="18"/>
                <w:szCs w:val="18"/>
                <w:lang w:eastAsia="ar-SA"/>
              </w:rPr>
            </w:pPr>
            <w:r w:rsidRPr="00A4457D">
              <w:rPr>
                <w:snapToGrid w:val="0"/>
                <w:sz w:val="18"/>
                <w:szCs w:val="18"/>
                <w:lang w:eastAsia="ar-SA"/>
              </w:rPr>
              <w:t>«_____» _________ 20</w:t>
            </w:r>
            <w:r w:rsidR="00E12FC1">
              <w:rPr>
                <w:snapToGrid w:val="0"/>
                <w:sz w:val="18"/>
                <w:szCs w:val="18"/>
                <w:lang w:eastAsia="ar-SA"/>
              </w:rPr>
              <w:t>__</w:t>
            </w:r>
            <w:r w:rsidR="008667EF" w:rsidRPr="00A4457D">
              <w:rPr>
                <w:snapToGrid w:val="0"/>
                <w:sz w:val="18"/>
                <w:szCs w:val="18"/>
                <w:lang w:eastAsia="ar-SA"/>
              </w:rPr>
              <w:t xml:space="preserve"> </w:t>
            </w:r>
            <w:r w:rsidRPr="00A4457D">
              <w:rPr>
                <w:snapToGrid w:val="0"/>
                <w:sz w:val="18"/>
                <w:szCs w:val="18"/>
                <w:lang w:eastAsia="ar-SA"/>
              </w:rPr>
              <w:t>г.</w:t>
            </w:r>
          </w:p>
        </w:tc>
      </w:tr>
    </w:tbl>
    <w:p w:rsidR="000552FC" w:rsidRPr="00A4457D" w:rsidRDefault="000552FC" w:rsidP="000552FC">
      <w:pPr>
        <w:spacing w:after="0"/>
        <w:jc w:val="right"/>
        <w:rPr>
          <w:sz w:val="18"/>
          <w:szCs w:val="18"/>
        </w:rPr>
      </w:pPr>
    </w:p>
    <w:p w:rsidR="000552FC" w:rsidRPr="00A4457D" w:rsidRDefault="000552FC" w:rsidP="000552FC">
      <w:pPr>
        <w:spacing w:after="0"/>
        <w:jc w:val="right"/>
        <w:rPr>
          <w:sz w:val="18"/>
          <w:szCs w:val="18"/>
        </w:rPr>
      </w:pPr>
    </w:p>
    <w:p w:rsidR="009A42FF" w:rsidRPr="009A42FF" w:rsidRDefault="009A42FF" w:rsidP="009A42FF">
      <w:pPr>
        <w:spacing w:after="0"/>
        <w:jc w:val="left"/>
        <w:rPr>
          <w:b/>
          <w:sz w:val="18"/>
          <w:szCs w:val="18"/>
        </w:rPr>
      </w:pPr>
      <w:r w:rsidRPr="009A42FF">
        <w:rPr>
          <w:b/>
        </w:rPr>
        <w:t>Подписано электронно-цифровой подписью в соответствии с ФЗ- 63 от 06.04.2011 "Об электронной подписи"</w:t>
      </w:r>
    </w:p>
    <w:p w:rsidR="000552FC" w:rsidRPr="00A4457D" w:rsidRDefault="000552FC" w:rsidP="000552FC">
      <w:pPr>
        <w:spacing w:after="0"/>
        <w:jc w:val="right"/>
        <w:rPr>
          <w:sz w:val="18"/>
          <w:szCs w:val="18"/>
        </w:rPr>
      </w:pPr>
    </w:p>
    <w:p w:rsidR="000552FC" w:rsidRPr="00A4457D" w:rsidRDefault="000552FC" w:rsidP="000552FC">
      <w:pPr>
        <w:pageBreakBefore/>
        <w:spacing w:after="0"/>
        <w:jc w:val="right"/>
        <w:rPr>
          <w:b/>
          <w:sz w:val="18"/>
          <w:szCs w:val="18"/>
        </w:rPr>
      </w:pPr>
      <w:r w:rsidRPr="00A4457D">
        <w:rPr>
          <w:b/>
          <w:sz w:val="18"/>
          <w:szCs w:val="18"/>
        </w:rPr>
        <w:lastRenderedPageBreak/>
        <w:t>Приложение № 1</w:t>
      </w:r>
    </w:p>
    <w:p w:rsidR="000552FC" w:rsidRPr="00A4457D" w:rsidRDefault="00B76773" w:rsidP="000552FC">
      <w:pPr>
        <w:spacing w:after="0"/>
        <w:jc w:val="right"/>
        <w:rPr>
          <w:sz w:val="18"/>
          <w:szCs w:val="18"/>
        </w:rPr>
      </w:pPr>
      <w:r w:rsidRPr="00A4457D">
        <w:rPr>
          <w:sz w:val="18"/>
          <w:szCs w:val="18"/>
        </w:rPr>
        <w:t>к Контракту №</w:t>
      </w:r>
      <w:r w:rsidR="00E9024D">
        <w:rPr>
          <w:sz w:val="18"/>
          <w:szCs w:val="18"/>
        </w:rPr>
        <w:t>11</w:t>
      </w:r>
      <w:r w:rsidR="000552FC" w:rsidRPr="00A4457D">
        <w:rPr>
          <w:sz w:val="18"/>
          <w:szCs w:val="18"/>
        </w:rPr>
        <w:t xml:space="preserve"> </w:t>
      </w:r>
    </w:p>
    <w:p w:rsidR="000552FC" w:rsidRPr="00A4457D" w:rsidRDefault="000552FC" w:rsidP="000552FC">
      <w:pPr>
        <w:spacing w:after="0"/>
        <w:jc w:val="right"/>
        <w:rPr>
          <w:sz w:val="18"/>
          <w:szCs w:val="18"/>
        </w:rPr>
      </w:pPr>
      <w:r w:rsidRPr="00A4457D">
        <w:rPr>
          <w:sz w:val="18"/>
          <w:szCs w:val="18"/>
        </w:rPr>
        <w:t>от ______________ 20</w:t>
      </w:r>
      <w:r w:rsidR="00E12FC1">
        <w:rPr>
          <w:sz w:val="18"/>
          <w:szCs w:val="18"/>
        </w:rPr>
        <w:t>__</w:t>
      </w:r>
      <w:r w:rsidR="00B4683D" w:rsidRPr="00A4457D">
        <w:rPr>
          <w:sz w:val="18"/>
          <w:szCs w:val="18"/>
        </w:rPr>
        <w:t xml:space="preserve"> </w:t>
      </w:r>
      <w:r w:rsidRPr="00A4457D">
        <w:rPr>
          <w:sz w:val="18"/>
          <w:szCs w:val="18"/>
        </w:rPr>
        <w:t>г.</w:t>
      </w:r>
    </w:p>
    <w:p w:rsidR="00D23E50" w:rsidRPr="00A4457D" w:rsidRDefault="00D23E50" w:rsidP="0004489B">
      <w:pPr>
        <w:spacing w:after="0"/>
        <w:rPr>
          <w:b/>
          <w:sz w:val="18"/>
          <w:szCs w:val="18"/>
        </w:rPr>
      </w:pPr>
    </w:p>
    <w:p w:rsidR="00AB5958" w:rsidRPr="00A4457D" w:rsidRDefault="00AB5958" w:rsidP="000552FC">
      <w:pPr>
        <w:spacing w:after="0"/>
        <w:jc w:val="center"/>
        <w:rPr>
          <w:b/>
          <w:sz w:val="18"/>
          <w:szCs w:val="18"/>
        </w:rPr>
      </w:pPr>
    </w:p>
    <w:p w:rsidR="000552FC" w:rsidRPr="00A4457D" w:rsidRDefault="00052C7E" w:rsidP="00AB5958">
      <w:pPr>
        <w:spacing w:after="0"/>
        <w:jc w:val="center"/>
        <w:rPr>
          <w:b/>
          <w:sz w:val="18"/>
          <w:szCs w:val="18"/>
        </w:rPr>
      </w:pPr>
      <w:r w:rsidRPr="00A4457D">
        <w:rPr>
          <w:b/>
          <w:sz w:val="18"/>
          <w:szCs w:val="18"/>
        </w:rPr>
        <w:t>Примерное меню основного (организованного) питания</w:t>
      </w:r>
      <w:r w:rsidR="0086783D" w:rsidRPr="00A4457D">
        <w:rPr>
          <w:b/>
          <w:sz w:val="18"/>
          <w:szCs w:val="18"/>
        </w:rPr>
        <w:t>.</w:t>
      </w:r>
    </w:p>
    <w:p w:rsidR="0086783D" w:rsidRPr="00A4457D" w:rsidRDefault="0086783D" w:rsidP="00AB5958">
      <w:pPr>
        <w:spacing w:after="0"/>
        <w:jc w:val="center"/>
        <w:rPr>
          <w:b/>
          <w:sz w:val="18"/>
          <w:szCs w:val="18"/>
        </w:rPr>
      </w:pPr>
    </w:p>
    <w:p w:rsidR="0086783D" w:rsidRPr="00A4457D" w:rsidRDefault="0086783D" w:rsidP="00AB5958">
      <w:pPr>
        <w:spacing w:after="0"/>
        <w:jc w:val="center"/>
        <w:rPr>
          <w:b/>
          <w:sz w:val="18"/>
          <w:szCs w:val="18"/>
        </w:rPr>
      </w:pPr>
      <w:r w:rsidRPr="00A4457D">
        <w:rPr>
          <w:b/>
          <w:sz w:val="18"/>
          <w:szCs w:val="18"/>
        </w:rPr>
        <w:t>(прилагается)</w:t>
      </w:r>
    </w:p>
    <w:p w:rsidR="00AB5958" w:rsidRPr="00A4457D" w:rsidRDefault="00AB5958" w:rsidP="00AB5958">
      <w:pPr>
        <w:spacing w:after="0"/>
        <w:jc w:val="center"/>
        <w:rPr>
          <w:b/>
          <w:sz w:val="18"/>
          <w:szCs w:val="18"/>
        </w:rPr>
      </w:pPr>
    </w:p>
    <w:p w:rsidR="000552FC" w:rsidRPr="00A4457D" w:rsidRDefault="000552FC" w:rsidP="000552FC">
      <w:pPr>
        <w:spacing w:after="0"/>
        <w:rPr>
          <w:sz w:val="18"/>
          <w:szCs w:val="18"/>
        </w:rPr>
      </w:pPr>
    </w:p>
    <w:p w:rsidR="000552FC" w:rsidRPr="00A4457D" w:rsidRDefault="000552FC" w:rsidP="000552FC">
      <w:pPr>
        <w:spacing w:after="0"/>
        <w:jc w:val="right"/>
        <w:rPr>
          <w:sz w:val="18"/>
          <w:szCs w:val="18"/>
        </w:rPr>
      </w:pPr>
    </w:p>
    <w:p w:rsidR="00D66319" w:rsidRPr="00A4457D" w:rsidRDefault="00D66319">
      <w:pPr>
        <w:spacing w:after="0"/>
        <w:jc w:val="left"/>
        <w:rPr>
          <w:sz w:val="18"/>
          <w:szCs w:val="18"/>
        </w:rPr>
      </w:pPr>
      <w:r w:rsidRPr="00A4457D">
        <w:rPr>
          <w:sz w:val="18"/>
          <w:szCs w:val="18"/>
        </w:rPr>
        <w:br w:type="page"/>
      </w:r>
    </w:p>
    <w:p w:rsidR="000552FC" w:rsidRPr="00A4457D" w:rsidRDefault="000552FC" w:rsidP="000552FC">
      <w:pPr>
        <w:spacing w:after="0"/>
        <w:jc w:val="right"/>
        <w:rPr>
          <w:sz w:val="18"/>
          <w:szCs w:val="18"/>
        </w:rPr>
      </w:pPr>
    </w:p>
    <w:p w:rsidR="000552FC" w:rsidRPr="00A4457D" w:rsidRDefault="000552FC" w:rsidP="000552FC">
      <w:pPr>
        <w:spacing w:after="0"/>
        <w:jc w:val="right"/>
        <w:rPr>
          <w:b/>
          <w:sz w:val="18"/>
          <w:szCs w:val="18"/>
        </w:rPr>
      </w:pPr>
      <w:r w:rsidRPr="00A4457D">
        <w:rPr>
          <w:b/>
          <w:sz w:val="18"/>
          <w:szCs w:val="18"/>
        </w:rPr>
        <w:t>Приложение № 2</w:t>
      </w:r>
    </w:p>
    <w:p w:rsidR="000552FC" w:rsidRPr="00A4457D" w:rsidRDefault="000552FC" w:rsidP="000552FC">
      <w:pPr>
        <w:spacing w:after="0"/>
        <w:jc w:val="right"/>
        <w:rPr>
          <w:sz w:val="18"/>
          <w:szCs w:val="18"/>
        </w:rPr>
      </w:pPr>
      <w:r w:rsidRPr="00A4457D">
        <w:rPr>
          <w:sz w:val="18"/>
          <w:szCs w:val="18"/>
        </w:rPr>
        <w:t>к Контракту №</w:t>
      </w:r>
      <w:r w:rsidR="00B76773" w:rsidRPr="00A4457D">
        <w:rPr>
          <w:sz w:val="18"/>
          <w:szCs w:val="18"/>
        </w:rPr>
        <w:t xml:space="preserve"> </w:t>
      </w:r>
      <w:r w:rsidR="00E9024D">
        <w:rPr>
          <w:bCs/>
          <w:caps/>
          <w:color w:val="171717"/>
          <w:sz w:val="18"/>
          <w:szCs w:val="18"/>
        </w:rPr>
        <w:t>11</w:t>
      </w:r>
    </w:p>
    <w:p w:rsidR="000552FC" w:rsidRPr="00A4457D" w:rsidRDefault="000552FC" w:rsidP="000552FC">
      <w:pPr>
        <w:spacing w:after="0"/>
        <w:jc w:val="right"/>
        <w:rPr>
          <w:b/>
          <w:sz w:val="18"/>
          <w:szCs w:val="18"/>
        </w:rPr>
      </w:pPr>
      <w:r w:rsidRPr="00A4457D">
        <w:rPr>
          <w:sz w:val="18"/>
          <w:szCs w:val="18"/>
        </w:rPr>
        <w:t>от ______________ 20</w:t>
      </w:r>
      <w:r w:rsidR="00E12FC1">
        <w:rPr>
          <w:sz w:val="18"/>
          <w:szCs w:val="18"/>
        </w:rPr>
        <w:t>__</w:t>
      </w:r>
      <w:r w:rsidR="00B4683D" w:rsidRPr="00A4457D">
        <w:rPr>
          <w:sz w:val="18"/>
          <w:szCs w:val="18"/>
        </w:rPr>
        <w:t xml:space="preserve"> </w:t>
      </w:r>
      <w:r w:rsidRPr="00A4457D">
        <w:rPr>
          <w:sz w:val="18"/>
          <w:szCs w:val="18"/>
        </w:rPr>
        <w:t>г.</w:t>
      </w:r>
    </w:p>
    <w:p w:rsidR="00D23E50" w:rsidRPr="00A4457D" w:rsidRDefault="00D23E50" w:rsidP="000552FC">
      <w:pPr>
        <w:jc w:val="center"/>
        <w:rPr>
          <w:b/>
          <w:sz w:val="18"/>
          <w:szCs w:val="18"/>
        </w:rPr>
      </w:pPr>
    </w:p>
    <w:p w:rsidR="000552FC" w:rsidRPr="00A4457D" w:rsidRDefault="000552FC" w:rsidP="000552FC">
      <w:pPr>
        <w:jc w:val="center"/>
        <w:rPr>
          <w:b/>
          <w:sz w:val="18"/>
          <w:szCs w:val="18"/>
        </w:rPr>
      </w:pPr>
      <w:r w:rsidRPr="00A4457D">
        <w:rPr>
          <w:b/>
          <w:sz w:val="18"/>
          <w:szCs w:val="18"/>
        </w:rPr>
        <w:t>Форма заявки на питание ____________</w:t>
      </w:r>
    </w:p>
    <w:p w:rsidR="00423BD3" w:rsidRPr="00A4457D" w:rsidRDefault="00423BD3" w:rsidP="00423BD3">
      <w:pPr>
        <w:ind w:left="720"/>
        <w:jc w:val="center"/>
        <w:rPr>
          <w:sz w:val="18"/>
          <w:szCs w:val="18"/>
        </w:rPr>
      </w:pPr>
      <w:r w:rsidRPr="00A4457D">
        <w:rPr>
          <w:sz w:val="18"/>
          <w:szCs w:val="18"/>
        </w:rPr>
        <w:t xml:space="preserve">                                </w:t>
      </w:r>
      <w:r w:rsidR="000552FC" w:rsidRPr="00A4457D">
        <w:rPr>
          <w:sz w:val="18"/>
          <w:szCs w:val="18"/>
        </w:rPr>
        <w:t>(дата)</w:t>
      </w:r>
    </w:p>
    <w:p w:rsidR="000552FC" w:rsidRPr="00A4457D" w:rsidRDefault="000552FC" w:rsidP="00423BD3">
      <w:pPr>
        <w:ind w:left="720"/>
        <w:rPr>
          <w:sz w:val="18"/>
          <w:szCs w:val="18"/>
        </w:rPr>
      </w:pPr>
      <w:r w:rsidRPr="00A4457D">
        <w:rPr>
          <w:b/>
          <w:sz w:val="18"/>
          <w:szCs w:val="18"/>
        </w:rPr>
        <w:t>Исполнитель:</w:t>
      </w:r>
      <w:r w:rsidR="00D23E50" w:rsidRPr="00A4457D">
        <w:rPr>
          <w:b/>
          <w:sz w:val="18"/>
          <w:szCs w:val="18"/>
        </w:rPr>
        <w:t xml:space="preserve"> </w:t>
      </w:r>
      <w:r w:rsidRPr="00A4457D">
        <w:rPr>
          <w:b/>
          <w:sz w:val="18"/>
          <w:szCs w:val="18"/>
        </w:rPr>
        <w:t>__________________________________________________</w:t>
      </w:r>
    </w:p>
    <w:p w:rsidR="000552FC" w:rsidRPr="00A4457D" w:rsidRDefault="000552FC" w:rsidP="00423BD3">
      <w:pPr>
        <w:ind w:firstLine="708"/>
        <w:rPr>
          <w:b/>
          <w:bCs/>
          <w:sz w:val="18"/>
          <w:szCs w:val="18"/>
        </w:rPr>
      </w:pPr>
      <w:r w:rsidRPr="00A4457D">
        <w:rPr>
          <w:b/>
          <w:sz w:val="18"/>
          <w:szCs w:val="18"/>
        </w:rPr>
        <w:t xml:space="preserve">Заказчик: </w:t>
      </w:r>
      <w:r w:rsidR="00E12FC1">
        <w:rPr>
          <w:b/>
          <w:sz w:val="18"/>
          <w:szCs w:val="18"/>
        </w:rPr>
        <w:t>_______________</w:t>
      </w:r>
    </w:p>
    <w:p w:rsidR="00D23E50" w:rsidRDefault="00D23E50" w:rsidP="00B76773">
      <w:pPr>
        <w:rPr>
          <w:b/>
          <w:bCs/>
          <w:sz w:val="18"/>
          <w:szCs w:val="18"/>
        </w:rPr>
      </w:pPr>
    </w:p>
    <w:p w:rsidR="00374144" w:rsidRDefault="00374144" w:rsidP="00B76773">
      <w:pPr>
        <w:rPr>
          <w:b/>
          <w:bCs/>
          <w:sz w:val="18"/>
          <w:szCs w:val="18"/>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582"/>
        <w:gridCol w:w="1126"/>
        <w:gridCol w:w="983"/>
        <w:gridCol w:w="984"/>
        <w:gridCol w:w="844"/>
        <w:gridCol w:w="845"/>
        <w:gridCol w:w="983"/>
        <w:gridCol w:w="1405"/>
        <w:gridCol w:w="851"/>
        <w:gridCol w:w="1255"/>
      </w:tblGrid>
      <w:tr w:rsidR="00886FD5" w:rsidRPr="00644B74" w:rsidTr="002B7195">
        <w:trPr>
          <w:cantSplit/>
          <w:trHeight w:val="827"/>
          <w:jc w:val="center"/>
        </w:trPr>
        <w:tc>
          <w:tcPr>
            <w:tcW w:w="40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886FD5" w:rsidRPr="00644B74" w:rsidRDefault="00886FD5" w:rsidP="002B7195">
            <w:pPr>
              <w:tabs>
                <w:tab w:val="left" w:pos="5790"/>
              </w:tabs>
              <w:spacing w:after="0"/>
              <w:ind w:left="113" w:right="113"/>
              <w:jc w:val="center"/>
              <w:rPr>
                <w:sz w:val="14"/>
                <w:szCs w:val="14"/>
              </w:rPr>
            </w:pPr>
            <w:r w:rsidRPr="00644B74">
              <w:rPr>
                <w:sz w:val="14"/>
                <w:szCs w:val="14"/>
              </w:rPr>
              <w:t>Номер и литера класса</w:t>
            </w:r>
          </w:p>
        </w:tc>
        <w:tc>
          <w:tcPr>
            <w:tcW w:w="582" w:type="dxa"/>
            <w:vMerge w:val="restart"/>
            <w:tcBorders>
              <w:top w:val="single" w:sz="4" w:space="0" w:color="auto"/>
              <w:left w:val="single" w:sz="4" w:space="0" w:color="auto"/>
              <w:right w:val="single" w:sz="4" w:space="0" w:color="auto"/>
            </w:tcBorders>
            <w:shd w:val="clear" w:color="auto" w:fill="auto"/>
            <w:textDirection w:val="btLr"/>
            <w:vAlign w:val="center"/>
            <w:hideMark/>
          </w:tcPr>
          <w:p w:rsidR="00886FD5" w:rsidRPr="00644B74" w:rsidRDefault="00886FD5" w:rsidP="002B7195">
            <w:pPr>
              <w:tabs>
                <w:tab w:val="left" w:pos="5790"/>
              </w:tabs>
              <w:spacing w:after="0"/>
              <w:ind w:left="113" w:right="113"/>
              <w:jc w:val="center"/>
              <w:rPr>
                <w:sz w:val="14"/>
                <w:szCs w:val="14"/>
              </w:rPr>
            </w:pPr>
            <w:r w:rsidRPr="00644B74">
              <w:rPr>
                <w:sz w:val="14"/>
                <w:szCs w:val="14"/>
              </w:rPr>
              <w:t xml:space="preserve">Смена </w:t>
            </w:r>
          </w:p>
          <w:p w:rsidR="00886FD5" w:rsidRPr="00644B74" w:rsidRDefault="00886FD5" w:rsidP="002B7195">
            <w:pPr>
              <w:tabs>
                <w:tab w:val="left" w:pos="5790"/>
              </w:tabs>
              <w:spacing w:after="0"/>
              <w:ind w:left="113" w:right="113"/>
              <w:jc w:val="center"/>
              <w:rPr>
                <w:sz w:val="14"/>
                <w:szCs w:val="14"/>
              </w:rPr>
            </w:pPr>
            <w:r w:rsidRPr="00644B74">
              <w:rPr>
                <w:sz w:val="14"/>
                <w:szCs w:val="14"/>
              </w:rPr>
              <w:t>(в случае если все обучаю-щиеся не помеща-ются в столовой одновре-менно)</w:t>
            </w:r>
          </w:p>
        </w:tc>
        <w:tc>
          <w:tcPr>
            <w:tcW w:w="3093" w:type="dxa"/>
            <w:gridSpan w:val="3"/>
            <w:tcBorders>
              <w:top w:val="single" w:sz="4" w:space="0" w:color="auto"/>
              <w:left w:val="single" w:sz="4" w:space="0" w:color="auto"/>
              <w:right w:val="single" w:sz="4" w:space="0" w:color="auto"/>
            </w:tcBorders>
          </w:tcPr>
          <w:p w:rsidR="00886FD5" w:rsidRPr="00644B74" w:rsidRDefault="00886FD5" w:rsidP="002B7195">
            <w:pPr>
              <w:tabs>
                <w:tab w:val="left" w:pos="5790"/>
              </w:tabs>
              <w:spacing w:after="0"/>
              <w:jc w:val="center"/>
              <w:rPr>
                <w:kern w:val="28"/>
                <w:sz w:val="14"/>
                <w:szCs w:val="14"/>
              </w:rPr>
            </w:pPr>
            <w:r w:rsidRPr="00644B74">
              <w:rPr>
                <w:kern w:val="28"/>
                <w:sz w:val="14"/>
                <w:szCs w:val="14"/>
              </w:rPr>
              <w:t>оказание услуг по организации горячего питания воспитанников, получающих дошкольное образование</w:t>
            </w:r>
          </w:p>
          <w:p w:rsidR="00886FD5" w:rsidRPr="00644B74" w:rsidRDefault="00886FD5" w:rsidP="002B7195">
            <w:pPr>
              <w:tabs>
                <w:tab w:val="left" w:pos="5790"/>
              </w:tabs>
              <w:spacing w:after="0"/>
              <w:jc w:val="center"/>
              <w:rPr>
                <w:kern w:val="28"/>
                <w:sz w:val="14"/>
                <w:szCs w:val="14"/>
              </w:rPr>
            </w:pPr>
          </w:p>
          <w:p w:rsidR="00886FD5" w:rsidRPr="00644B74" w:rsidRDefault="00886FD5" w:rsidP="002B7195">
            <w:pPr>
              <w:tabs>
                <w:tab w:val="left" w:pos="5790"/>
              </w:tabs>
              <w:spacing w:after="0"/>
              <w:jc w:val="center"/>
              <w:rPr>
                <w:sz w:val="14"/>
                <w:szCs w:val="14"/>
              </w:rPr>
            </w:pPr>
          </w:p>
        </w:tc>
        <w:tc>
          <w:tcPr>
            <w:tcW w:w="2672" w:type="dxa"/>
            <w:gridSpan w:val="3"/>
            <w:tcBorders>
              <w:top w:val="single" w:sz="4" w:space="0" w:color="auto"/>
              <w:left w:val="single" w:sz="4" w:space="0" w:color="auto"/>
              <w:right w:val="single" w:sz="4" w:space="0" w:color="auto"/>
            </w:tcBorders>
          </w:tcPr>
          <w:p w:rsidR="00886FD5" w:rsidRPr="00644B74" w:rsidRDefault="00886FD5" w:rsidP="002B7195">
            <w:pPr>
              <w:tabs>
                <w:tab w:val="left" w:pos="5790"/>
              </w:tabs>
              <w:spacing w:after="0"/>
              <w:jc w:val="center"/>
              <w:rPr>
                <w:sz w:val="14"/>
                <w:szCs w:val="14"/>
              </w:rPr>
            </w:pPr>
            <w:r w:rsidRPr="00644B74">
              <w:rPr>
                <w:sz w:val="14"/>
                <w:szCs w:val="14"/>
              </w:rPr>
              <w:t>1-4 классы</w:t>
            </w:r>
          </w:p>
        </w:tc>
        <w:tc>
          <w:tcPr>
            <w:tcW w:w="3511" w:type="dxa"/>
            <w:gridSpan w:val="3"/>
            <w:tcBorders>
              <w:top w:val="single" w:sz="4" w:space="0" w:color="auto"/>
              <w:left w:val="single" w:sz="4" w:space="0" w:color="auto"/>
              <w:right w:val="single" w:sz="4" w:space="0" w:color="auto"/>
            </w:tcBorders>
          </w:tcPr>
          <w:p w:rsidR="00886FD5" w:rsidRPr="00644B74" w:rsidRDefault="00886FD5" w:rsidP="002B7195">
            <w:pPr>
              <w:tabs>
                <w:tab w:val="left" w:pos="5790"/>
              </w:tabs>
              <w:spacing w:after="0"/>
              <w:jc w:val="center"/>
              <w:rPr>
                <w:color w:val="FF0000"/>
                <w:sz w:val="14"/>
                <w:szCs w:val="14"/>
              </w:rPr>
            </w:pPr>
            <w:r w:rsidRPr="00644B74">
              <w:rPr>
                <w:sz w:val="14"/>
                <w:szCs w:val="14"/>
              </w:rPr>
              <w:t>5-11 классы</w:t>
            </w:r>
          </w:p>
        </w:tc>
      </w:tr>
      <w:tr w:rsidR="00886FD5" w:rsidRPr="00644B74" w:rsidTr="002B7195">
        <w:trPr>
          <w:cantSplit/>
          <w:trHeight w:val="3405"/>
          <w:jc w:val="center"/>
        </w:trPr>
        <w:tc>
          <w:tcPr>
            <w:tcW w:w="402" w:type="dxa"/>
            <w:vMerge/>
            <w:tcBorders>
              <w:left w:val="single" w:sz="4" w:space="0" w:color="auto"/>
              <w:bottom w:val="single" w:sz="4" w:space="0" w:color="auto"/>
              <w:right w:val="single" w:sz="4" w:space="0" w:color="auto"/>
            </w:tcBorders>
            <w:shd w:val="clear" w:color="auto" w:fill="auto"/>
            <w:vAlign w:val="center"/>
          </w:tcPr>
          <w:p w:rsidR="00886FD5" w:rsidRPr="00644B74" w:rsidRDefault="00886FD5" w:rsidP="002B7195">
            <w:pPr>
              <w:tabs>
                <w:tab w:val="left" w:pos="5790"/>
              </w:tabs>
              <w:spacing w:after="0"/>
              <w:jc w:val="center"/>
              <w:rPr>
                <w:sz w:val="14"/>
                <w:szCs w:val="14"/>
              </w:rPr>
            </w:pPr>
          </w:p>
        </w:tc>
        <w:tc>
          <w:tcPr>
            <w:tcW w:w="582" w:type="dxa"/>
            <w:vMerge/>
            <w:tcBorders>
              <w:left w:val="single" w:sz="4" w:space="0" w:color="auto"/>
              <w:bottom w:val="single" w:sz="4" w:space="0" w:color="auto"/>
              <w:right w:val="single" w:sz="4" w:space="0" w:color="auto"/>
            </w:tcBorders>
            <w:shd w:val="clear" w:color="auto" w:fill="auto"/>
            <w:vAlign w:val="center"/>
          </w:tcPr>
          <w:p w:rsidR="00886FD5" w:rsidRPr="00644B74" w:rsidRDefault="00886FD5" w:rsidP="002B7195">
            <w:pPr>
              <w:tabs>
                <w:tab w:val="left" w:pos="5790"/>
              </w:tabs>
              <w:spacing w:after="0"/>
              <w:jc w:val="center"/>
              <w:rPr>
                <w:sz w:val="14"/>
                <w:szCs w:val="14"/>
              </w:rPr>
            </w:pPr>
          </w:p>
        </w:tc>
        <w:tc>
          <w:tcPr>
            <w:tcW w:w="1126" w:type="dxa"/>
            <w:tcBorders>
              <w:left w:val="single" w:sz="4" w:space="0" w:color="auto"/>
              <w:bottom w:val="single" w:sz="4" w:space="0" w:color="auto"/>
              <w:right w:val="single" w:sz="4" w:space="0" w:color="auto"/>
            </w:tcBorders>
            <w:textDirection w:val="btLr"/>
          </w:tcPr>
          <w:p w:rsidR="00886FD5" w:rsidRPr="00644B74" w:rsidRDefault="00886FD5" w:rsidP="002B7195">
            <w:pPr>
              <w:tabs>
                <w:tab w:val="left" w:pos="5790"/>
              </w:tabs>
              <w:spacing w:after="0"/>
              <w:ind w:left="113" w:right="113"/>
              <w:jc w:val="center"/>
              <w:rPr>
                <w:kern w:val="28"/>
                <w:sz w:val="14"/>
                <w:szCs w:val="14"/>
              </w:rPr>
            </w:pPr>
          </w:p>
          <w:p w:rsidR="00886FD5" w:rsidRPr="00644B74" w:rsidRDefault="00886FD5" w:rsidP="002B7195">
            <w:pPr>
              <w:tabs>
                <w:tab w:val="left" w:pos="5790"/>
              </w:tabs>
              <w:spacing w:after="0"/>
              <w:ind w:left="113" w:right="113"/>
              <w:jc w:val="center"/>
              <w:rPr>
                <w:kern w:val="28"/>
                <w:sz w:val="14"/>
                <w:szCs w:val="14"/>
              </w:rPr>
            </w:pPr>
            <w:r w:rsidRPr="00644B74">
              <w:rPr>
                <w:sz w:val="14"/>
                <w:szCs w:val="14"/>
                <w:lang w:eastAsia="en-US"/>
              </w:rPr>
              <w:t>оказание услуг по организации горячего питания воспитанников получающих дошкольное образование  (дети возраста до 7-ми лет (12 часов) льготной категории воспитанников 100% льгота (опекаемые и ОВЗ))</w:t>
            </w:r>
          </w:p>
        </w:tc>
        <w:tc>
          <w:tcPr>
            <w:tcW w:w="983" w:type="dxa"/>
            <w:tcBorders>
              <w:left w:val="single" w:sz="4" w:space="0" w:color="auto"/>
              <w:bottom w:val="single" w:sz="4" w:space="0" w:color="auto"/>
              <w:right w:val="single" w:sz="4" w:space="0" w:color="auto"/>
            </w:tcBorders>
            <w:textDirection w:val="btLr"/>
          </w:tcPr>
          <w:p w:rsidR="00886FD5" w:rsidRPr="00644B74" w:rsidRDefault="00886FD5" w:rsidP="002B7195">
            <w:pPr>
              <w:tabs>
                <w:tab w:val="left" w:pos="5790"/>
              </w:tabs>
              <w:spacing w:after="0"/>
              <w:ind w:left="113" w:right="113"/>
              <w:jc w:val="center"/>
              <w:rPr>
                <w:sz w:val="14"/>
                <w:szCs w:val="14"/>
                <w:lang w:eastAsia="en-US"/>
              </w:rPr>
            </w:pPr>
            <w:r w:rsidRPr="00644B74">
              <w:rPr>
                <w:sz w:val="14"/>
                <w:szCs w:val="14"/>
                <w:lang w:eastAsia="en-US"/>
              </w:rPr>
              <w:t>оказание услуг по организации горячего питания воспитанников получающих дошкольное образование (дети возраста до 7-ми лет (12 часов) льготной категории воспитанников 50% льгота (многодетные))</w:t>
            </w:r>
          </w:p>
        </w:tc>
        <w:tc>
          <w:tcPr>
            <w:tcW w:w="984" w:type="dxa"/>
            <w:tcBorders>
              <w:left w:val="single" w:sz="4" w:space="0" w:color="auto"/>
              <w:bottom w:val="single" w:sz="4" w:space="0" w:color="auto"/>
              <w:right w:val="single" w:sz="4" w:space="0" w:color="auto"/>
            </w:tcBorders>
            <w:textDirection w:val="btLr"/>
          </w:tcPr>
          <w:p w:rsidR="00886FD5" w:rsidRPr="00644B74" w:rsidRDefault="00886FD5" w:rsidP="002B7195">
            <w:pPr>
              <w:tabs>
                <w:tab w:val="left" w:pos="5790"/>
              </w:tabs>
              <w:spacing w:after="0"/>
              <w:ind w:left="113" w:right="113"/>
              <w:jc w:val="center"/>
              <w:rPr>
                <w:kern w:val="28"/>
                <w:sz w:val="14"/>
                <w:szCs w:val="14"/>
              </w:rPr>
            </w:pPr>
            <w:r w:rsidRPr="00644B74">
              <w:rPr>
                <w:sz w:val="14"/>
                <w:szCs w:val="14"/>
                <w:lang w:eastAsia="en-US"/>
              </w:rPr>
              <w:t>оказание услуг по организации горячего питания воспитанников получающих дошкольное образование (дети возраста до 7-ми лет (12 часов) нельготной категории воспитанников (родительская плата))</w:t>
            </w:r>
          </w:p>
        </w:tc>
        <w:tc>
          <w:tcPr>
            <w:tcW w:w="84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886FD5" w:rsidRPr="00644B74" w:rsidRDefault="00886FD5" w:rsidP="002B7195">
            <w:pPr>
              <w:tabs>
                <w:tab w:val="left" w:pos="5790"/>
              </w:tabs>
              <w:spacing w:after="0"/>
              <w:ind w:left="113" w:right="113"/>
              <w:jc w:val="center"/>
              <w:rPr>
                <w:kern w:val="28"/>
                <w:sz w:val="14"/>
                <w:szCs w:val="14"/>
              </w:rPr>
            </w:pPr>
            <w:r w:rsidRPr="00644B74">
              <w:rPr>
                <w:kern w:val="28"/>
                <w:sz w:val="14"/>
                <w:szCs w:val="14"/>
              </w:rPr>
              <w:t>оказание услуг по организации бесплатного горячего питания обучающихся 1-4 классов (обеспечивающиеся завтраками/обедами)</w:t>
            </w:r>
          </w:p>
        </w:tc>
        <w:tc>
          <w:tcPr>
            <w:tcW w:w="845" w:type="dxa"/>
            <w:tcBorders>
              <w:left w:val="single" w:sz="4" w:space="0" w:color="auto"/>
              <w:bottom w:val="single" w:sz="4" w:space="0" w:color="auto"/>
              <w:right w:val="single" w:sz="4" w:space="0" w:color="auto"/>
            </w:tcBorders>
            <w:textDirection w:val="btLr"/>
          </w:tcPr>
          <w:p w:rsidR="00886FD5" w:rsidRPr="00644B74" w:rsidRDefault="00886FD5" w:rsidP="002B7195">
            <w:pPr>
              <w:tabs>
                <w:tab w:val="left" w:pos="5790"/>
              </w:tabs>
              <w:spacing w:after="0"/>
              <w:ind w:left="113" w:right="113"/>
              <w:jc w:val="center"/>
              <w:rPr>
                <w:sz w:val="14"/>
                <w:szCs w:val="14"/>
              </w:rPr>
            </w:pPr>
            <w:r w:rsidRPr="00644B74">
              <w:rPr>
                <w:sz w:val="14"/>
                <w:szCs w:val="14"/>
              </w:rPr>
              <w:t>оказание услуг по организации бесплатного горячего питания обучающихся 1-4 классов (обеспечивающиеся полдниками)</w:t>
            </w:r>
          </w:p>
        </w:tc>
        <w:tc>
          <w:tcPr>
            <w:tcW w:w="983" w:type="dxa"/>
            <w:tcBorders>
              <w:left w:val="single" w:sz="4" w:space="0" w:color="auto"/>
              <w:bottom w:val="single" w:sz="4" w:space="0" w:color="auto"/>
              <w:right w:val="single" w:sz="4" w:space="0" w:color="auto"/>
            </w:tcBorders>
            <w:shd w:val="clear" w:color="auto" w:fill="auto"/>
            <w:textDirection w:val="btLr"/>
            <w:vAlign w:val="center"/>
          </w:tcPr>
          <w:p w:rsidR="00886FD5" w:rsidRPr="00644B74" w:rsidRDefault="00886FD5" w:rsidP="002B7195">
            <w:pPr>
              <w:tabs>
                <w:tab w:val="left" w:pos="5790"/>
              </w:tabs>
              <w:spacing w:after="0"/>
              <w:ind w:left="113" w:right="113"/>
              <w:jc w:val="center"/>
              <w:rPr>
                <w:sz w:val="14"/>
                <w:szCs w:val="14"/>
              </w:rPr>
            </w:pPr>
            <w:r w:rsidRPr="00644B74">
              <w:rPr>
                <w:sz w:val="14"/>
                <w:szCs w:val="14"/>
              </w:rPr>
              <w:t>обучающихся 1-4 классов с ограниченными возможностями здоровья, дети-инвалиды (домашнее обучение)</w:t>
            </w:r>
          </w:p>
        </w:tc>
        <w:tc>
          <w:tcPr>
            <w:tcW w:w="1405" w:type="dxa"/>
            <w:tcBorders>
              <w:left w:val="single" w:sz="4" w:space="0" w:color="auto"/>
              <w:bottom w:val="single" w:sz="4" w:space="0" w:color="auto"/>
              <w:right w:val="single" w:sz="4" w:space="0" w:color="auto"/>
            </w:tcBorders>
            <w:shd w:val="clear" w:color="auto" w:fill="auto"/>
            <w:textDirection w:val="btLr"/>
            <w:vAlign w:val="center"/>
          </w:tcPr>
          <w:p w:rsidR="00886FD5" w:rsidRPr="00644B74" w:rsidRDefault="00886FD5" w:rsidP="002B7195">
            <w:pPr>
              <w:tabs>
                <w:tab w:val="left" w:pos="5790"/>
              </w:tabs>
              <w:spacing w:after="0"/>
              <w:ind w:left="113" w:right="113"/>
              <w:jc w:val="center"/>
              <w:rPr>
                <w:kern w:val="28"/>
                <w:sz w:val="14"/>
                <w:szCs w:val="14"/>
              </w:rPr>
            </w:pPr>
            <w:r w:rsidRPr="00644B74">
              <w:rPr>
                <w:kern w:val="28"/>
                <w:sz w:val="14"/>
                <w:szCs w:val="14"/>
              </w:rPr>
              <w:t>оказание услуг по организации бесплатного горячего питания обучающихся 5-11 классов определенных частью 2 статьи 46 Социального кодекса Волгоградской области от 31 декабря 2015 г. № 246-ОД (кроме обучающихся 5-11 классов с ограниченными возможностями здоровья, детей-инвалидов)</w:t>
            </w:r>
          </w:p>
        </w:tc>
        <w:tc>
          <w:tcPr>
            <w:tcW w:w="851" w:type="dxa"/>
            <w:tcBorders>
              <w:left w:val="single" w:sz="4" w:space="0" w:color="auto"/>
              <w:bottom w:val="single" w:sz="4" w:space="0" w:color="auto"/>
              <w:right w:val="single" w:sz="4" w:space="0" w:color="auto"/>
            </w:tcBorders>
            <w:textDirection w:val="btLr"/>
          </w:tcPr>
          <w:p w:rsidR="00886FD5" w:rsidRPr="00644B74" w:rsidRDefault="00886FD5" w:rsidP="002B7195">
            <w:pPr>
              <w:tabs>
                <w:tab w:val="left" w:pos="5790"/>
              </w:tabs>
              <w:spacing w:after="0"/>
              <w:ind w:left="113" w:right="113"/>
              <w:jc w:val="center"/>
              <w:rPr>
                <w:sz w:val="14"/>
                <w:szCs w:val="14"/>
              </w:rPr>
            </w:pPr>
            <w:r w:rsidRPr="00644B74">
              <w:rPr>
                <w:sz w:val="14"/>
                <w:szCs w:val="14"/>
              </w:rPr>
              <w:t>оказание услуг по организации бесплатного горячего питания обучающихся 5-11 классов с ограниченными возможностями здоровья, детей-инвалидов</w:t>
            </w:r>
          </w:p>
        </w:tc>
        <w:tc>
          <w:tcPr>
            <w:tcW w:w="1255" w:type="dxa"/>
            <w:tcBorders>
              <w:left w:val="single" w:sz="4" w:space="0" w:color="auto"/>
              <w:bottom w:val="single" w:sz="4" w:space="0" w:color="auto"/>
              <w:right w:val="single" w:sz="4" w:space="0" w:color="auto"/>
            </w:tcBorders>
            <w:shd w:val="clear" w:color="auto" w:fill="auto"/>
            <w:textDirection w:val="btLr"/>
            <w:vAlign w:val="center"/>
          </w:tcPr>
          <w:p w:rsidR="00886FD5" w:rsidRPr="00644B74" w:rsidRDefault="00886FD5" w:rsidP="002B7195">
            <w:pPr>
              <w:tabs>
                <w:tab w:val="left" w:pos="5790"/>
              </w:tabs>
              <w:spacing w:after="0"/>
              <w:ind w:left="113" w:right="113"/>
              <w:jc w:val="center"/>
              <w:rPr>
                <w:color w:val="FF0000"/>
                <w:sz w:val="14"/>
                <w:szCs w:val="14"/>
              </w:rPr>
            </w:pPr>
            <w:r w:rsidRPr="00644B74">
              <w:rPr>
                <w:sz w:val="14"/>
                <w:szCs w:val="14"/>
              </w:rPr>
              <w:t>обучающихся 5-11 классов с ограниченными возможностями здоровья, дети-инвалиды (домашнее обучение)</w:t>
            </w:r>
          </w:p>
        </w:tc>
      </w:tr>
      <w:tr w:rsidR="00886FD5" w:rsidRPr="00644B74" w:rsidTr="002B7195">
        <w:trPr>
          <w:trHeight w:val="21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1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1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1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1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26"/>
          <w:jc w:val="center"/>
        </w:trPr>
        <w:tc>
          <w:tcPr>
            <w:tcW w:w="40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582"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26"/>
          <w:jc w:val="center"/>
        </w:trPr>
        <w:tc>
          <w:tcPr>
            <w:tcW w:w="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886FD5" w:rsidRPr="00644B74" w:rsidRDefault="00886FD5" w:rsidP="002B7195">
            <w:pPr>
              <w:tabs>
                <w:tab w:val="left" w:pos="5790"/>
              </w:tabs>
              <w:spacing w:after="0"/>
              <w:rPr>
                <w:sz w:val="14"/>
                <w:szCs w:val="14"/>
              </w:rPr>
            </w:pPr>
            <w:r w:rsidRPr="00644B74">
              <w:rPr>
                <w:sz w:val="14"/>
                <w:szCs w:val="14"/>
              </w:rPr>
              <w:t>Итого:</w:t>
            </w:r>
          </w:p>
        </w:tc>
        <w:tc>
          <w:tcPr>
            <w:tcW w:w="1126"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4"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45"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140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c>
          <w:tcPr>
            <w:tcW w:w="851" w:type="dxa"/>
            <w:tcBorders>
              <w:top w:val="single" w:sz="4" w:space="0" w:color="auto"/>
              <w:left w:val="single" w:sz="4" w:space="0" w:color="auto"/>
              <w:bottom w:val="single" w:sz="4" w:space="0" w:color="auto"/>
              <w:right w:val="single" w:sz="4" w:space="0" w:color="auto"/>
            </w:tcBorders>
          </w:tcPr>
          <w:p w:rsidR="00886FD5" w:rsidRPr="00644B74" w:rsidRDefault="00886FD5" w:rsidP="002B7195">
            <w:pPr>
              <w:tabs>
                <w:tab w:val="left" w:pos="5790"/>
              </w:tabs>
              <w:spacing w:after="0"/>
              <w:rPr>
                <w:sz w:val="14"/>
                <w:szCs w:val="14"/>
              </w:rPr>
            </w:pPr>
          </w:p>
        </w:tc>
        <w:tc>
          <w:tcPr>
            <w:tcW w:w="1255" w:type="dxa"/>
            <w:tcBorders>
              <w:top w:val="single" w:sz="4" w:space="0" w:color="auto"/>
              <w:left w:val="single" w:sz="4" w:space="0" w:color="auto"/>
              <w:bottom w:val="single" w:sz="4" w:space="0" w:color="auto"/>
              <w:right w:val="single" w:sz="4" w:space="0" w:color="auto"/>
            </w:tcBorders>
            <w:shd w:val="clear" w:color="auto" w:fill="auto"/>
          </w:tcPr>
          <w:p w:rsidR="00886FD5" w:rsidRPr="00644B74" w:rsidRDefault="00886FD5" w:rsidP="002B7195">
            <w:pPr>
              <w:tabs>
                <w:tab w:val="left" w:pos="5790"/>
              </w:tabs>
              <w:spacing w:after="0"/>
              <w:rPr>
                <w:sz w:val="14"/>
                <w:szCs w:val="14"/>
              </w:rPr>
            </w:pPr>
          </w:p>
        </w:tc>
      </w:tr>
      <w:tr w:rsidR="00886FD5" w:rsidRPr="00644B74" w:rsidTr="002B7195">
        <w:trPr>
          <w:trHeight w:val="226"/>
          <w:jc w:val="center"/>
        </w:trPr>
        <w:tc>
          <w:tcPr>
            <w:tcW w:w="5766" w:type="dxa"/>
            <w:gridSpan w:val="7"/>
            <w:tcBorders>
              <w:top w:val="single" w:sz="4" w:space="0" w:color="auto"/>
              <w:left w:val="single" w:sz="4" w:space="0" w:color="auto"/>
              <w:bottom w:val="single" w:sz="4" w:space="0" w:color="auto"/>
              <w:right w:val="single" w:sz="4" w:space="0" w:color="auto"/>
            </w:tcBorders>
            <w:shd w:val="clear" w:color="auto" w:fill="auto"/>
          </w:tcPr>
          <w:p w:rsidR="00886FD5" w:rsidRPr="003E168A" w:rsidRDefault="00886FD5" w:rsidP="002B7195">
            <w:pPr>
              <w:spacing w:after="0"/>
              <w:jc w:val="center"/>
              <w:rPr>
                <w:color w:val="000000"/>
                <w:sz w:val="18"/>
                <w:szCs w:val="18"/>
              </w:rPr>
            </w:pPr>
            <w:r w:rsidRPr="003E168A">
              <w:rPr>
                <w:color w:val="000000"/>
                <w:sz w:val="18"/>
                <w:szCs w:val="18"/>
              </w:rPr>
              <w:t>Заявку принял представитель Исполнителя</w:t>
            </w:r>
          </w:p>
          <w:p w:rsidR="00886FD5" w:rsidRPr="003E168A" w:rsidRDefault="00886FD5" w:rsidP="002B7195">
            <w:pPr>
              <w:spacing w:after="0"/>
              <w:jc w:val="center"/>
              <w:rPr>
                <w:color w:val="000000"/>
                <w:sz w:val="18"/>
                <w:szCs w:val="18"/>
              </w:rPr>
            </w:pPr>
            <w:r w:rsidRPr="003E168A">
              <w:rPr>
                <w:color w:val="000000"/>
                <w:sz w:val="18"/>
                <w:szCs w:val="18"/>
              </w:rPr>
              <w:t>__________________________________</w:t>
            </w:r>
          </w:p>
          <w:p w:rsidR="00886FD5" w:rsidRPr="003E168A" w:rsidRDefault="00886FD5" w:rsidP="002B7195">
            <w:pPr>
              <w:spacing w:after="0"/>
              <w:jc w:val="center"/>
              <w:rPr>
                <w:color w:val="000000"/>
                <w:sz w:val="18"/>
                <w:szCs w:val="18"/>
              </w:rPr>
            </w:pPr>
            <w:r w:rsidRPr="003E168A">
              <w:rPr>
                <w:color w:val="000000"/>
                <w:sz w:val="18"/>
                <w:szCs w:val="18"/>
              </w:rPr>
              <w:t>(должность)</w:t>
            </w:r>
          </w:p>
          <w:p w:rsidR="00886FD5" w:rsidRPr="003E168A" w:rsidRDefault="00886FD5" w:rsidP="002B7195">
            <w:pPr>
              <w:spacing w:after="0"/>
              <w:jc w:val="center"/>
              <w:rPr>
                <w:color w:val="000000"/>
                <w:sz w:val="18"/>
                <w:szCs w:val="18"/>
              </w:rPr>
            </w:pPr>
            <w:r w:rsidRPr="003E168A">
              <w:rPr>
                <w:color w:val="000000"/>
                <w:sz w:val="18"/>
                <w:szCs w:val="18"/>
              </w:rPr>
              <w:t>_____________________________</w:t>
            </w:r>
          </w:p>
          <w:p w:rsidR="00886FD5" w:rsidRPr="003E168A" w:rsidRDefault="00886FD5" w:rsidP="002B7195">
            <w:pPr>
              <w:spacing w:after="0"/>
              <w:jc w:val="center"/>
              <w:rPr>
                <w:color w:val="000000"/>
                <w:sz w:val="18"/>
                <w:szCs w:val="18"/>
              </w:rPr>
            </w:pPr>
            <w:r w:rsidRPr="003E168A">
              <w:rPr>
                <w:color w:val="000000"/>
                <w:sz w:val="18"/>
                <w:szCs w:val="18"/>
              </w:rPr>
              <w:t>(подпись)   (расшифровка подписи)</w:t>
            </w:r>
          </w:p>
          <w:p w:rsidR="00886FD5" w:rsidRDefault="00886FD5" w:rsidP="002B7195">
            <w:pPr>
              <w:spacing w:after="0"/>
              <w:jc w:val="center"/>
              <w:rPr>
                <w:color w:val="000000"/>
                <w:sz w:val="18"/>
                <w:szCs w:val="18"/>
              </w:rPr>
            </w:pPr>
            <w:r w:rsidRPr="00E97B7C">
              <w:rPr>
                <w:color w:val="000000"/>
                <w:sz w:val="18"/>
                <w:szCs w:val="18"/>
              </w:rPr>
              <w:t>М.П.</w:t>
            </w:r>
          </w:p>
          <w:p w:rsidR="00886FD5" w:rsidRDefault="00886FD5" w:rsidP="002B7195">
            <w:pPr>
              <w:tabs>
                <w:tab w:val="left" w:pos="5790"/>
              </w:tabs>
              <w:spacing w:after="0"/>
              <w:rPr>
                <w:sz w:val="14"/>
                <w:szCs w:val="14"/>
              </w:rPr>
            </w:pPr>
          </w:p>
          <w:p w:rsidR="00886FD5" w:rsidRPr="00644B74" w:rsidRDefault="00886FD5" w:rsidP="002B7195">
            <w:pPr>
              <w:tabs>
                <w:tab w:val="left" w:pos="5790"/>
              </w:tabs>
              <w:spacing w:after="0"/>
              <w:rPr>
                <w:sz w:val="14"/>
                <w:szCs w:val="14"/>
              </w:rPr>
            </w:pPr>
          </w:p>
        </w:tc>
        <w:tc>
          <w:tcPr>
            <w:tcW w:w="4494" w:type="dxa"/>
            <w:gridSpan w:val="4"/>
            <w:tcBorders>
              <w:top w:val="single" w:sz="4" w:space="0" w:color="auto"/>
              <w:left w:val="single" w:sz="4" w:space="0" w:color="auto"/>
              <w:bottom w:val="single" w:sz="4" w:space="0" w:color="auto"/>
              <w:right w:val="single" w:sz="4" w:space="0" w:color="auto"/>
            </w:tcBorders>
            <w:shd w:val="clear" w:color="auto" w:fill="auto"/>
          </w:tcPr>
          <w:p w:rsidR="00886FD5" w:rsidRDefault="00886FD5" w:rsidP="002B7195">
            <w:pPr>
              <w:spacing w:after="0"/>
              <w:jc w:val="center"/>
              <w:rPr>
                <w:color w:val="000000"/>
                <w:sz w:val="18"/>
                <w:szCs w:val="18"/>
              </w:rPr>
            </w:pPr>
            <w:r w:rsidRPr="00E97B7C">
              <w:rPr>
                <w:color w:val="000000"/>
                <w:sz w:val="18"/>
                <w:szCs w:val="18"/>
              </w:rPr>
              <w:t>Заявку составил представитель Заказчика:</w:t>
            </w:r>
          </w:p>
          <w:p w:rsidR="00886FD5" w:rsidRPr="00E97B7C" w:rsidRDefault="00886FD5" w:rsidP="002B7195">
            <w:pPr>
              <w:spacing w:after="0"/>
              <w:jc w:val="center"/>
              <w:rPr>
                <w:color w:val="000000"/>
                <w:sz w:val="18"/>
                <w:szCs w:val="18"/>
              </w:rPr>
            </w:pPr>
            <w:r w:rsidRPr="00E97B7C">
              <w:rPr>
                <w:color w:val="000000"/>
                <w:sz w:val="18"/>
                <w:szCs w:val="18"/>
              </w:rPr>
              <w:t>__________________________________</w:t>
            </w:r>
          </w:p>
          <w:p w:rsidR="00886FD5" w:rsidRPr="00E97B7C" w:rsidRDefault="00886FD5" w:rsidP="002B7195">
            <w:pPr>
              <w:spacing w:after="0"/>
              <w:jc w:val="center"/>
              <w:rPr>
                <w:color w:val="000000"/>
                <w:sz w:val="18"/>
                <w:szCs w:val="18"/>
              </w:rPr>
            </w:pPr>
            <w:r w:rsidRPr="00E97B7C">
              <w:rPr>
                <w:color w:val="000000"/>
                <w:sz w:val="18"/>
                <w:szCs w:val="18"/>
              </w:rPr>
              <w:t>(должность)</w:t>
            </w:r>
          </w:p>
          <w:p w:rsidR="00886FD5" w:rsidRPr="00E97B7C" w:rsidRDefault="00886FD5" w:rsidP="002B7195">
            <w:pPr>
              <w:spacing w:after="0"/>
              <w:jc w:val="center"/>
              <w:rPr>
                <w:color w:val="000000"/>
                <w:sz w:val="18"/>
                <w:szCs w:val="18"/>
              </w:rPr>
            </w:pPr>
            <w:r w:rsidRPr="00E97B7C">
              <w:rPr>
                <w:color w:val="000000"/>
                <w:sz w:val="18"/>
                <w:szCs w:val="18"/>
              </w:rPr>
              <w:t>_____________________________</w:t>
            </w:r>
          </w:p>
          <w:p w:rsidR="00886FD5" w:rsidRPr="00E97B7C" w:rsidRDefault="00886FD5" w:rsidP="002B7195">
            <w:pPr>
              <w:spacing w:after="0"/>
              <w:jc w:val="center"/>
              <w:rPr>
                <w:color w:val="000000"/>
                <w:sz w:val="18"/>
                <w:szCs w:val="18"/>
              </w:rPr>
            </w:pPr>
            <w:r w:rsidRPr="00E97B7C">
              <w:rPr>
                <w:color w:val="000000"/>
                <w:sz w:val="18"/>
                <w:szCs w:val="18"/>
              </w:rPr>
              <w:t>(подпись)   (расшифровка подписи)</w:t>
            </w:r>
          </w:p>
          <w:p w:rsidR="00886FD5" w:rsidRPr="00E97B7C" w:rsidRDefault="00886FD5" w:rsidP="002B7195">
            <w:pPr>
              <w:spacing w:after="0"/>
              <w:jc w:val="center"/>
              <w:rPr>
                <w:color w:val="000000"/>
                <w:sz w:val="18"/>
                <w:szCs w:val="18"/>
              </w:rPr>
            </w:pPr>
          </w:p>
          <w:p w:rsidR="00886FD5" w:rsidRDefault="00886FD5" w:rsidP="002B7195">
            <w:pPr>
              <w:spacing w:after="0"/>
              <w:jc w:val="center"/>
              <w:rPr>
                <w:color w:val="000000"/>
                <w:sz w:val="18"/>
                <w:szCs w:val="18"/>
              </w:rPr>
            </w:pPr>
            <w:r w:rsidRPr="00E97B7C">
              <w:rPr>
                <w:color w:val="000000"/>
                <w:sz w:val="18"/>
                <w:szCs w:val="18"/>
              </w:rPr>
              <w:t>М.П.</w:t>
            </w:r>
          </w:p>
          <w:p w:rsidR="00886FD5" w:rsidRPr="00644B74" w:rsidRDefault="00886FD5" w:rsidP="002B7195">
            <w:pPr>
              <w:tabs>
                <w:tab w:val="left" w:pos="5790"/>
              </w:tabs>
              <w:spacing w:after="0"/>
              <w:rPr>
                <w:sz w:val="14"/>
                <w:szCs w:val="14"/>
              </w:rPr>
            </w:pPr>
          </w:p>
        </w:tc>
      </w:tr>
    </w:tbl>
    <w:p w:rsidR="00374144" w:rsidRDefault="00374144" w:rsidP="00B76773">
      <w:pPr>
        <w:rPr>
          <w:b/>
          <w:bCs/>
          <w:sz w:val="18"/>
          <w:szCs w:val="18"/>
        </w:rPr>
      </w:pPr>
    </w:p>
    <w:p w:rsidR="00374144" w:rsidRDefault="00374144" w:rsidP="00B76773">
      <w:pPr>
        <w:rPr>
          <w:b/>
          <w:bCs/>
          <w:sz w:val="18"/>
          <w:szCs w:val="18"/>
        </w:rPr>
      </w:pPr>
    </w:p>
    <w:p w:rsidR="00374144" w:rsidRDefault="00374144" w:rsidP="00B76773">
      <w:pPr>
        <w:rPr>
          <w:b/>
          <w:bCs/>
          <w:sz w:val="18"/>
          <w:szCs w:val="18"/>
        </w:rPr>
      </w:pPr>
    </w:p>
    <w:p w:rsidR="00374144" w:rsidRPr="00A4457D" w:rsidRDefault="00374144" w:rsidP="00B76773">
      <w:pPr>
        <w:rPr>
          <w:b/>
          <w:bCs/>
          <w:sz w:val="18"/>
          <w:szCs w:val="18"/>
        </w:rPr>
      </w:pPr>
    </w:p>
    <w:p w:rsidR="000552FC" w:rsidRPr="00A4457D" w:rsidRDefault="000552FC" w:rsidP="007C26BB">
      <w:pPr>
        <w:rPr>
          <w:sz w:val="18"/>
          <w:szCs w:val="18"/>
        </w:rPr>
      </w:pPr>
    </w:p>
    <w:p w:rsidR="00564DBC" w:rsidRPr="00A4457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A4457D" w:rsidTr="007927C8">
        <w:tc>
          <w:tcPr>
            <w:tcW w:w="5310" w:type="dxa"/>
            <w:shd w:val="clear" w:color="auto" w:fill="auto"/>
          </w:tcPr>
          <w:p w:rsidR="000552FC" w:rsidRPr="00A4457D" w:rsidRDefault="000552FC" w:rsidP="007927C8">
            <w:pPr>
              <w:tabs>
                <w:tab w:val="left" w:pos="6435"/>
              </w:tabs>
              <w:rPr>
                <w:sz w:val="18"/>
                <w:szCs w:val="18"/>
              </w:rPr>
            </w:pPr>
            <w:r w:rsidRPr="00A4457D">
              <w:rPr>
                <w:sz w:val="18"/>
                <w:szCs w:val="18"/>
              </w:rPr>
              <w:t>Заказчик:</w:t>
            </w:r>
          </w:p>
          <w:p w:rsidR="000552FC" w:rsidRPr="00A4457D" w:rsidRDefault="00D1720A" w:rsidP="007927C8">
            <w:pPr>
              <w:spacing w:after="0"/>
              <w:rPr>
                <w:sz w:val="18"/>
                <w:szCs w:val="18"/>
              </w:rPr>
            </w:pPr>
            <w:r w:rsidRPr="00A4457D">
              <w:rPr>
                <w:sz w:val="18"/>
                <w:szCs w:val="18"/>
              </w:rPr>
              <w:t>____________________ /</w:t>
            </w:r>
            <w:r w:rsidR="00E9024D">
              <w:rPr>
                <w:sz w:val="18"/>
                <w:szCs w:val="18"/>
              </w:rPr>
              <w:t>Т.А. Сулейманова</w:t>
            </w:r>
            <w:r w:rsidR="000552FC" w:rsidRPr="00A4457D">
              <w:rPr>
                <w:sz w:val="18"/>
                <w:szCs w:val="18"/>
              </w:rPr>
              <w:t xml:space="preserve"> /</w:t>
            </w:r>
          </w:p>
          <w:p w:rsidR="000552FC" w:rsidRPr="00A4457D" w:rsidRDefault="000552FC" w:rsidP="007927C8">
            <w:pPr>
              <w:tabs>
                <w:tab w:val="left" w:pos="6435"/>
              </w:tabs>
              <w:rPr>
                <w:sz w:val="18"/>
                <w:szCs w:val="18"/>
              </w:rPr>
            </w:pPr>
            <w:r w:rsidRPr="00A4457D">
              <w:rPr>
                <w:sz w:val="18"/>
                <w:szCs w:val="18"/>
              </w:rPr>
              <w:t>М.П.</w:t>
            </w:r>
          </w:p>
        </w:tc>
        <w:tc>
          <w:tcPr>
            <w:tcW w:w="5311" w:type="dxa"/>
            <w:shd w:val="clear" w:color="auto" w:fill="auto"/>
          </w:tcPr>
          <w:p w:rsidR="000552FC" w:rsidRPr="00A4457D" w:rsidRDefault="000552FC" w:rsidP="007927C8">
            <w:pPr>
              <w:tabs>
                <w:tab w:val="left" w:pos="6435"/>
              </w:tabs>
              <w:rPr>
                <w:sz w:val="18"/>
                <w:szCs w:val="18"/>
              </w:rPr>
            </w:pPr>
            <w:r w:rsidRPr="00A4457D">
              <w:rPr>
                <w:sz w:val="18"/>
                <w:szCs w:val="18"/>
              </w:rPr>
              <w:t>Исполнитель:</w:t>
            </w:r>
          </w:p>
          <w:p w:rsidR="000552FC" w:rsidRPr="00A4457D" w:rsidRDefault="000552FC" w:rsidP="007927C8">
            <w:pPr>
              <w:tabs>
                <w:tab w:val="left" w:pos="6435"/>
              </w:tabs>
              <w:rPr>
                <w:sz w:val="18"/>
                <w:szCs w:val="18"/>
              </w:rPr>
            </w:pPr>
            <w:r w:rsidRPr="00A4457D">
              <w:rPr>
                <w:sz w:val="18"/>
                <w:szCs w:val="18"/>
              </w:rPr>
              <w:t>______________________/</w:t>
            </w:r>
            <w:r w:rsidR="002B7195">
              <w:rPr>
                <w:sz w:val="18"/>
                <w:szCs w:val="18"/>
                <w:lang w:eastAsia="ar-SA"/>
              </w:rPr>
              <w:t xml:space="preserve"> Ю.М. Оноприенко</w:t>
            </w:r>
            <w:r w:rsidR="002B7195" w:rsidRPr="00A4457D">
              <w:rPr>
                <w:sz w:val="18"/>
                <w:szCs w:val="18"/>
              </w:rPr>
              <w:t xml:space="preserve"> </w:t>
            </w:r>
            <w:r w:rsidRPr="00A4457D">
              <w:rPr>
                <w:sz w:val="18"/>
                <w:szCs w:val="18"/>
              </w:rPr>
              <w:t>/</w:t>
            </w:r>
          </w:p>
          <w:p w:rsidR="000552FC" w:rsidRPr="00A4457D" w:rsidRDefault="000552FC" w:rsidP="007927C8">
            <w:pPr>
              <w:tabs>
                <w:tab w:val="left" w:pos="6435"/>
              </w:tabs>
              <w:rPr>
                <w:sz w:val="18"/>
                <w:szCs w:val="18"/>
              </w:rPr>
            </w:pPr>
            <w:r w:rsidRPr="00A4457D">
              <w:rPr>
                <w:sz w:val="18"/>
                <w:szCs w:val="18"/>
              </w:rPr>
              <w:t>М.П.</w:t>
            </w:r>
          </w:p>
        </w:tc>
      </w:tr>
    </w:tbl>
    <w:p w:rsidR="000552FC" w:rsidRPr="00A4457D" w:rsidRDefault="000552FC" w:rsidP="000552FC">
      <w:pPr>
        <w:rPr>
          <w:sz w:val="18"/>
          <w:szCs w:val="18"/>
        </w:rPr>
        <w:sectPr w:rsidR="000552FC" w:rsidRPr="00A4457D"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74C6F" w:rsidRPr="00A4457D" w:rsidTr="00747D9F">
        <w:trPr>
          <w:trHeight w:val="300"/>
        </w:trPr>
        <w:tc>
          <w:tcPr>
            <w:tcW w:w="4785" w:type="dxa"/>
            <w:vAlign w:val="bottom"/>
          </w:tcPr>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widowControl w:val="0"/>
              <w:suppressAutoHyphens/>
              <w:spacing w:after="0"/>
              <w:jc w:val="center"/>
              <w:rPr>
                <w:rFonts w:eastAsia="Calibri"/>
                <w:sz w:val="18"/>
                <w:szCs w:val="18"/>
              </w:rPr>
            </w:pPr>
          </w:p>
          <w:p w:rsidR="00A74C6F" w:rsidRPr="00A4457D" w:rsidRDefault="00A74C6F" w:rsidP="00A74C6F">
            <w:pPr>
              <w:widowControl w:val="0"/>
              <w:suppressAutoHyphens/>
              <w:spacing w:after="0"/>
              <w:jc w:val="right"/>
              <w:rPr>
                <w:rFonts w:eastAsia="Calibri"/>
                <w:b/>
                <w:sz w:val="18"/>
                <w:szCs w:val="18"/>
              </w:rPr>
            </w:pPr>
            <w:r w:rsidRPr="00A4457D">
              <w:rPr>
                <w:rFonts w:eastAsia="Calibri"/>
                <w:b/>
                <w:sz w:val="18"/>
                <w:szCs w:val="18"/>
              </w:rPr>
              <w:t>Форма Абонементной книжки</w:t>
            </w:r>
          </w:p>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widowControl w:val="0"/>
              <w:suppressAutoHyphens/>
              <w:spacing w:after="0"/>
              <w:jc w:val="left"/>
              <w:rPr>
                <w:rFonts w:eastAsia="Calibri"/>
                <w:sz w:val="18"/>
                <w:szCs w:val="18"/>
              </w:rPr>
            </w:pPr>
          </w:p>
        </w:tc>
        <w:tc>
          <w:tcPr>
            <w:tcW w:w="4961" w:type="dxa"/>
            <w:vAlign w:val="bottom"/>
          </w:tcPr>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keepNext/>
              <w:widowControl w:val="0"/>
              <w:suppressAutoHyphens/>
              <w:spacing w:after="0"/>
              <w:jc w:val="right"/>
              <w:outlineLvl w:val="0"/>
              <w:rPr>
                <w:b/>
                <w:kern w:val="2"/>
                <w:sz w:val="18"/>
                <w:szCs w:val="18"/>
              </w:rPr>
            </w:pPr>
            <w:r w:rsidRPr="00A4457D">
              <w:rPr>
                <w:b/>
                <w:kern w:val="2"/>
                <w:sz w:val="18"/>
                <w:szCs w:val="18"/>
              </w:rPr>
              <w:t>Приложение № 3</w:t>
            </w:r>
          </w:p>
          <w:p w:rsidR="00A74C6F" w:rsidRPr="00A4457D" w:rsidRDefault="00A74C6F" w:rsidP="00A74C6F">
            <w:pPr>
              <w:keepNext/>
              <w:widowControl w:val="0"/>
              <w:suppressAutoHyphens/>
              <w:spacing w:after="0"/>
              <w:jc w:val="right"/>
              <w:outlineLvl w:val="0"/>
              <w:rPr>
                <w:kern w:val="2"/>
                <w:sz w:val="18"/>
                <w:szCs w:val="18"/>
              </w:rPr>
            </w:pPr>
            <w:r w:rsidRPr="00A4457D">
              <w:rPr>
                <w:kern w:val="2"/>
                <w:sz w:val="18"/>
                <w:szCs w:val="18"/>
              </w:rPr>
              <w:t>к Контракту №</w:t>
            </w:r>
            <w:r w:rsidR="00E9024D">
              <w:rPr>
                <w:kern w:val="2"/>
                <w:sz w:val="18"/>
                <w:szCs w:val="18"/>
              </w:rPr>
              <w:t>11</w:t>
            </w:r>
          </w:p>
          <w:p w:rsidR="00A74C6F" w:rsidRPr="00A4457D" w:rsidRDefault="00A74C6F" w:rsidP="00A74C6F">
            <w:pPr>
              <w:widowControl w:val="0"/>
              <w:suppressAutoHyphens/>
              <w:ind w:firstLine="426"/>
              <w:jc w:val="right"/>
              <w:rPr>
                <w:kern w:val="2"/>
                <w:sz w:val="18"/>
                <w:szCs w:val="18"/>
              </w:rPr>
            </w:pPr>
            <w:r w:rsidRPr="00A4457D">
              <w:rPr>
                <w:kern w:val="2"/>
                <w:sz w:val="18"/>
                <w:szCs w:val="18"/>
              </w:rPr>
              <w:t>от «___» _________ 20</w:t>
            </w:r>
            <w:r w:rsidR="00E12FC1">
              <w:rPr>
                <w:kern w:val="2"/>
                <w:sz w:val="18"/>
                <w:szCs w:val="18"/>
              </w:rPr>
              <w:t>__</w:t>
            </w:r>
            <w:r w:rsidR="00B4683D" w:rsidRPr="00A4457D">
              <w:rPr>
                <w:kern w:val="2"/>
                <w:sz w:val="18"/>
                <w:szCs w:val="18"/>
              </w:rPr>
              <w:t xml:space="preserve"> </w:t>
            </w:r>
            <w:r w:rsidRPr="00A4457D">
              <w:rPr>
                <w:kern w:val="2"/>
                <w:sz w:val="18"/>
                <w:szCs w:val="18"/>
              </w:rPr>
              <w:t>г.</w:t>
            </w:r>
          </w:p>
          <w:p w:rsidR="00A74C6F" w:rsidRPr="00A4457D" w:rsidRDefault="00A74C6F" w:rsidP="00A74C6F">
            <w:pPr>
              <w:keepNext/>
              <w:widowControl w:val="0"/>
              <w:suppressAutoHyphens/>
              <w:spacing w:after="0"/>
              <w:jc w:val="right"/>
              <w:outlineLvl w:val="0"/>
              <w:rPr>
                <w:kern w:val="2"/>
                <w:sz w:val="18"/>
                <w:szCs w:val="18"/>
              </w:rPr>
            </w:pPr>
          </w:p>
          <w:p w:rsidR="00A74C6F" w:rsidRPr="00A4457D" w:rsidRDefault="00A74C6F" w:rsidP="00A74C6F">
            <w:pPr>
              <w:keepNext/>
              <w:widowControl w:val="0"/>
              <w:suppressAutoHyphens/>
              <w:spacing w:after="0"/>
              <w:jc w:val="right"/>
              <w:outlineLvl w:val="0"/>
              <w:rPr>
                <w:kern w:val="2"/>
                <w:sz w:val="18"/>
                <w:szCs w:val="18"/>
              </w:rPr>
            </w:pPr>
          </w:p>
          <w:p w:rsidR="00A74C6F" w:rsidRPr="00A4457D" w:rsidRDefault="00A74C6F" w:rsidP="00A74C6F">
            <w:pPr>
              <w:keepNext/>
              <w:widowControl w:val="0"/>
              <w:suppressAutoHyphens/>
              <w:spacing w:after="0"/>
              <w:jc w:val="right"/>
              <w:outlineLvl w:val="0"/>
              <w:rPr>
                <w:kern w:val="2"/>
                <w:sz w:val="18"/>
                <w:szCs w:val="18"/>
              </w:rPr>
            </w:pPr>
          </w:p>
          <w:p w:rsidR="00A74C6F" w:rsidRPr="00A4457D" w:rsidRDefault="00A74C6F" w:rsidP="00A74C6F">
            <w:pPr>
              <w:widowControl w:val="0"/>
              <w:suppressAutoHyphens/>
              <w:spacing w:after="0"/>
              <w:rPr>
                <w:rFonts w:eastAsia="Calibri"/>
                <w:sz w:val="18"/>
                <w:szCs w:val="18"/>
              </w:rPr>
            </w:pPr>
          </w:p>
          <w:p w:rsidR="00A74C6F" w:rsidRPr="00A4457D" w:rsidRDefault="00A74C6F" w:rsidP="00A74C6F">
            <w:pPr>
              <w:widowControl w:val="0"/>
              <w:suppressAutoHyphens/>
              <w:spacing w:after="0"/>
              <w:jc w:val="center"/>
              <w:rPr>
                <w:rFonts w:eastAsia="Calibri"/>
                <w:sz w:val="18"/>
                <w:szCs w:val="18"/>
              </w:rPr>
            </w:pPr>
          </w:p>
        </w:tc>
      </w:tr>
      <w:tr w:rsidR="00A74C6F" w:rsidRPr="00A4457D" w:rsidTr="00747D9F">
        <w:trPr>
          <w:trHeight w:val="615"/>
        </w:trPr>
        <w:tc>
          <w:tcPr>
            <w:tcW w:w="4785" w:type="dxa"/>
            <w:tcBorders>
              <w:top w:val="single" w:sz="4" w:space="0" w:color="000000"/>
              <w:left w:val="single" w:sz="4" w:space="0" w:color="000000"/>
              <w:right w:val="single" w:sz="4" w:space="0" w:color="000000"/>
            </w:tcBorders>
            <w:vAlign w:val="bottom"/>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Абонементная книжка</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Корешок талона</w:t>
            </w:r>
          </w:p>
        </w:tc>
        <w:tc>
          <w:tcPr>
            <w:tcW w:w="4961" w:type="dxa"/>
            <w:tcBorders>
              <w:right w:val="single" w:sz="4" w:space="0" w:color="000000"/>
            </w:tcBorders>
            <w:vAlign w:val="bottom"/>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Талон</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F6DC1">
            <w:pPr>
              <w:widowControl w:val="0"/>
              <w:suppressAutoHyphens/>
              <w:spacing w:after="0"/>
              <w:jc w:val="left"/>
              <w:rPr>
                <w:rFonts w:eastAsia="Calibri"/>
                <w:sz w:val="18"/>
                <w:szCs w:val="18"/>
              </w:rPr>
            </w:pPr>
            <w:r w:rsidRPr="00A4457D">
              <w:rPr>
                <w:rFonts w:eastAsia="Calibri"/>
                <w:sz w:val="18"/>
                <w:szCs w:val="18"/>
              </w:rPr>
              <w:t>Дата оказания услуг «____»_____________20</w:t>
            </w:r>
            <w:r w:rsidR="00E12FC1">
              <w:rPr>
                <w:rFonts w:eastAsia="Calibri"/>
                <w:sz w:val="18"/>
                <w:szCs w:val="18"/>
              </w:rPr>
              <w:t>__</w:t>
            </w:r>
            <w:r w:rsidRPr="00A4457D">
              <w:rPr>
                <w:rFonts w:eastAsia="Calibri"/>
                <w:sz w:val="18"/>
                <w:szCs w:val="18"/>
              </w:rPr>
              <w:t>г.</w:t>
            </w:r>
          </w:p>
        </w:tc>
        <w:tc>
          <w:tcPr>
            <w:tcW w:w="4961" w:type="dxa"/>
            <w:tcBorders>
              <w:right w:val="single" w:sz="4" w:space="0" w:color="000000"/>
            </w:tcBorders>
            <w:vAlign w:val="bottom"/>
          </w:tcPr>
          <w:p w:rsidR="00A74C6F" w:rsidRPr="00A4457D" w:rsidRDefault="00A74C6F" w:rsidP="00AF6DC1">
            <w:pPr>
              <w:widowControl w:val="0"/>
              <w:suppressAutoHyphens/>
              <w:spacing w:after="0"/>
              <w:jc w:val="left"/>
              <w:rPr>
                <w:rFonts w:eastAsia="Calibri"/>
                <w:sz w:val="18"/>
                <w:szCs w:val="18"/>
              </w:rPr>
            </w:pPr>
            <w:r w:rsidRPr="00A4457D">
              <w:rPr>
                <w:rFonts w:eastAsia="Calibri"/>
                <w:sz w:val="18"/>
                <w:szCs w:val="18"/>
              </w:rPr>
              <w:t>Дата оказания услуг «____»_____________20</w:t>
            </w:r>
            <w:r w:rsidR="00E12FC1">
              <w:rPr>
                <w:rFonts w:eastAsia="Calibri"/>
                <w:sz w:val="18"/>
                <w:szCs w:val="18"/>
              </w:rPr>
              <w:t>__</w:t>
            </w:r>
            <w:r w:rsidRPr="00A4457D">
              <w:rPr>
                <w:rFonts w:eastAsia="Calibri"/>
                <w:sz w:val="18"/>
                <w:szCs w:val="18"/>
              </w:rPr>
              <w:t>г.</w:t>
            </w:r>
          </w:p>
        </w:tc>
      </w:tr>
      <w:tr w:rsidR="00A74C6F" w:rsidRPr="00A4457D" w:rsidTr="00747D9F">
        <w:trPr>
          <w:trHeight w:val="195"/>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Заказчик: ___________________________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Заказчик: ___________________________</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Исполнитель: ________________________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Исполнитель: ________________________</w:t>
            </w:r>
          </w:p>
        </w:tc>
      </w:tr>
      <w:tr w:rsidR="00A74C6F" w:rsidRPr="00A4457D" w:rsidTr="00747D9F">
        <w:trPr>
          <w:trHeight w:val="855"/>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r>
      <w:tr w:rsidR="00A74C6F" w:rsidRPr="00A4457D" w:rsidTr="00747D9F">
        <w:trPr>
          <w:trHeight w:val="21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r>
      <w:tr w:rsidR="00A74C6F" w:rsidRPr="00A4457D" w:rsidTr="00747D9F">
        <w:trPr>
          <w:trHeight w:val="21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r>
      <w:tr w:rsidR="00A74C6F" w:rsidRPr="00A4457D" w:rsidTr="00747D9F">
        <w:trPr>
          <w:trHeight w:val="21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r>
      <w:tr w:rsidR="00A74C6F" w:rsidRPr="00A4457D" w:rsidTr="00747D9F">
        <w:trPr>
          <w:trHeight w:val="21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Комплект ________   __________  руб.___________</w:t>
            </w:r>
          </w:p>
        </w:tc>
      </w:tr>
      <w:tr w:rsidR="00A74C6F" w:rsidRPr="00A4457D" w:rsidTr="00747D9F">
        <w:trPr>
          <w:trHeight w:val="21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кол-во          цена              сумма</w:t>
            </w:r>
          </w:p>
        </w:tc>
      </w:tr>
      <w:tr w:rsidR="00A74C6F" w:rsidRPr="00A4457D" w:rsidTr="00747D9F">
        <w:trPr>
          <w:trHeight w:val="195"/>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widowControl w:val="0"/>
              <w:suppressAutoHyphens/>
              <w:spacing w:after="0"/>
              <w:jc w:val="left"/>
              <w:rPr>
                <w:rFonts w:eastAsia="Calibri"/>
                <w:sz w:val="18"/>
                <w:szCs w:val="18"/>
              </w:rPr>
            </w:pPr>
          </w:p>
          <w:p w:rsidR="00A74C6F" w:rsidRPr="00A4457D"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Итого оказано услуг на сумму:</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Итого оказано услуг на сумму:</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r>
      <w:tr w:rsidR="00A74C6F" w:rsidRPr="00A4457D" w:rsidTr="00747D9F">
        <w:trPr>
          <w:trHeight w:val="240"/>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цифрами                    прописью</w:t>
            </w:r>
          </w:p>
        </w:tc>
        <w:tc>
          <w:tcPr>
            <w:tcW w:w="4961" w:type="dxa"/>
            <w:tcBorders>
              <w:right w:val="single" w:sz="4" w:space="0" w:color="000000"/>
            </w:tcBorders>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цифрами                    прописью</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 xml:space="preserve">  ______________________________________________</w:t>
            </w:r>
          </w:p>
        </w:tc>
      </w:tr>
      <w:tr w:rsidR="00A74C6F" w:rsidRPr="00A4457D" w:rsidTr="00747D9F">
        <w:trPr>
          <w:trHeight w:val="402"/>
        </w:trPr>
        <w:tc>
          <w:tcPr>
            <w:tcW w:w="4785" w:type="dxa"/>
            <w:tcBorders>
              <w:left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Представитель Заказчика _________________________</w:t>
            </w:r>
          </w:p>
        </w:tc>
      </w:tr>
      <w:tr w:rsidR="00A74C6F" w:rsidRPr="00A4457D" w:rsidTr="00747D9F">
        <w:trPr>
          <w:trHeight w:val="402"/>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 xml:space="preserve">                                                      подпись</w:t>
            </w:r>
          </w:p>
        </w:tc>
        <w:tc>
          <w:tcPr>
            <w:tcW w:w="4961" w:type="dxa"/>
            <w:tcBorders>
              <w:right w:val="single" w:sz="4" w:space="0" w:color="000000"/>
            </w:tcBorders>
          </w:tcPr>
          <w:p w:rsidR="00A74C6F" w:rsidRPr="00A4457D" w:rsidRDefault="00A74C6F" w:rsidP="00A74C6F">
            <w:pPr>
              <w:widowControl w:val="0"/>
              <w:suppressAutoHyphens/>
              <w:spacing w:after="0"/>
              <w:jc w:val="center"/>
              <w:rPr>
                <w:rFonts w:eastAsia="Calibri"/>
                <w:sz w:val="18"/>
                <w:szCs w:val="18"/>
              </w:rPr>
            </w:pPr>
            <w:r w:rsidRPr="00A4457D">
              <w:rPr>
                <w:rFonts w:eastAsia="Calibri"/>
                <w:sz w:val="18"/>
                <w:szCs w:val="18"/>
              </w:rPr>
              <w:t xml:space="preserve">                                                 подпись</w:t>
            </w:r>
          </w:p>
        </w:tc>
      </w:tr>
      <w:tr w:rsidR="00A74C6F" w:rsidRPr="00A4457D" w:rsidTr="00747D9F">
        <w:trPr>
          <w:trHeight w:val="402"/>
        </w:trPr>
        <w:tc>
          <w:tcPr>
            <w:tcW w:w="4785" w:type="dxa"/>
            <w:tcBorders>
              <w:left w:val="single" w:sz="4" w:space="0" w:color="000000"/>
              <w:right w:val="single" w:sz="4" w:space="0" w:color="000000"/>
            </w:tcBorders>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М.П. (Штамп)</w:t>
            </w:r>
          </w:p>
        </w:tc>
        <w:tc>
          <w:tcPr>
            <w:tcW w:w="4961" w:type="dxa"/>
            <w:tcBorders>
              <w:right w:val="single" w:sz="4" w:space="0" w:color="000000"/>
            </w:tcBorders>
          </w:tcPr>
          <w:p w:rsidR="00A74C6F" w:rsidRPr="00A4457D" w:rsidRDefault="00A74C6F" w:rsidP="00A74C6F">
            <w:pPr>
              <w:widowControl w:val="0"/>
              <w:suppressAutoHyphens/>
              <w:spacing w:after="0"/>
              <w:jc w:val="left"/>
              <w:rPr>
                <w:rFonts w:eastAsia="Calibri"/>
                <w:sz w:val="18"/>
                <w:szCs w:val="18"/>
              </w:rPr>
            </w:pPr>
            <w:r w:rsidRPr="00A4457D">
              <w:rPr>
                <w:rFonts w:eastAsia="Calibri"/>
                <w:sz w:val="18"/>
                <w:szCs w:val="18"/>
              </w:rPr>
              <w:t>М.П.</w:t>
            </w:r>
          </w:p>
        </w:tc>
      </w:tr>
      <w:tr w:rsidR="00A74C6F" w:rsidRPr="00A4457D" w:rsidTr="00747D9F">
        <w:trPr>
          <w:trHeight w:val="402"/>
        </w:trPr>
        <w:tc>
          <w:tcPr>
            <w:tcW w:w="4785" w:type="dxa"/>
            <w:tcBorders>
              <w:left w:val="single" w:sz="4" w:space="0" w:color="000000"/>
              <w:bottom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74C6F" w:rsidRPr="00A4457D" w:rsidRDefault="00A74C6F" w:rsidP="00A74C6F">
            <w:pPr>
              <w:widowControl w:val="0"/>
              <w:suppressAutoHyphens/>
              <w:spacing w:after="0"/>
              <w:jc w:val="left"/>
              <w:rPr>
                <w:rFonts w:eastAsia="Calibri"/>
                <w:sz w:val="18"/>
                <w:szCs w:val="18"/>
              </w:rPr>
            </w:pPr>
          </w:p>
        </w:tc>
      </w:tr>
    </w:tbl>
    <w:p w:rsidR="000552FC" w:rsidRPr="00A4457D" w:rsidRDefault="000552FC" w:rsidP="000552FC">
      <w:pPr>
        <w:spacing w:after="0"/>
        <w:rPr>
          <w:sz w:val="18"/>
          <w:szCs w:val="18"/>
        </w:rPr>
      </w:pPr>
    </w:p>
    <w:p w:rsidR="00A74C6F" w:rsidRPr="00A4457D" w:rsidRDefault="00A74C6F" w:rsidP="000552FC">
      <w:pPr>
        <w:spacing w:after="0"/>
        <w:rPr>
          <w:sz w:val="18"/>
          <w:szCs w:val="18"/>
        </w:rPr>
      </w:pPr>
    </w:p>
    <w:p w:rsidR="00A74C6F" w:rsidRPr="00A4457D" w:rsidRDefault="00A74C6F" w:rsidP="000552FC">
      <w:pPr>
        <w:spacing w:after="0"/>
        <w:rPr>
          <w:sz w:val="18"/>
          <w:szCs w:val="18"/>
        </w:rPr>
      </w:pPr>
    </w:p>
    <w:p w:rsidR="000552FC" w:rsidRPr="00A4457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A4457D" w:rsidTr="007927C8">
        <w:tc>
          <w:tcPr>
            <w:tcW w:w="4498" w:type="dxa"/>
            <w:shd w:val="clear" w:color="auto" w:fill="auto"/>
          </w:tcPr>
          <w:p w:rsidR="000552FC" w:rsidRPr="00A4457D" w:rsidRDefault="000552FC" w:rsidP="007927C8">
            <w:pPr>
              <w:spacing w:after="0"/>
              <w:rPr>
                <w:sz w:val="18"/>
                <w:szCs w:val="18"/>
              </w:rPr>
            </w:pPr>
            <w:r w:rsidRPr="00A4457D">
              <w:rPr>
                <w:sz w:val="18"/>
                <w:szCs w:val="18"/>
              </w:rPr>
              <w:t>Заказчик:</w:t>
            </w:r>
          </w:p>
          <w:p w:rsidR="000552FC" w:rsidRPr="00A4457D" w:rsidRDefault="000552FC" w:rsidP="007927C8">
            <w:pPr>
              <w:spacing w:after="0"/>
              <w:rPr>
                <w:sz w:val="18"/>
                <w:szCs w:val="18"/>
              </w:rPr>
            </w:pPr>
            <w:r w:rsidRPr="00A4457D">
              <w:rPr>
                <w:sz w:val="18"/>
                <w:szCs w:val="18"/>
              </w:rPr>
              <w:t>_________________/</w:t>
            </w:r>
            <w:r w:rsidR="00E9024D">
              <w:rPr>
                <w:sz w:val="18"/>
                <w:szCs w:val="18"/>
              </w:rPr>
              <w:t>Т.А. Сулейманова</w:t>
            </w:r>
            <w:r w:rsidRPr="00A4457D">
              <w:rPr>
                <w:sz w:val="18"/>
                <w:szCs w:val="18"/>
              </w:rPr>
              <w:t xml:space="preserve"> /</w:t>
            </w:r>
          </w:p>
          <w:p w:rsidR="000552FC" w:rsidRPr="00A4457D" w:rsidRDefault="000552FC" w:rsidP="007927C8">
            <w:pPr>
              <w:spacing w:after="0"/>
              <w:rPr>
                <w:sz w:val="18"/>
                <w:szCs w:val="18"/>
              </w:rPr>
            </w:pPr>
            <w:r w:rsidRPr="00A4457D">
              <w:rPr>
                <w:sz w:val="18"/>
                <w:szCs w:val="18"/>
              </w:rPr>
              <w:t>М.П.</w:t>
            </w:r>
          </w:p>
        </w:tc>
        <w:tc>
          <w:tcPr>
            <w:tcW w:w="5072" w:type="dxa"/>
            <w:shd w:val="clear" w:color="auto" w:fill="auto"/>
          </w:tcPr>
          <w:p w:rsidR="000552FC" w:rsidRPr="00A4457D" w:rsidRDefault="000552FC" w:rsidP="007927C8">
            <w:pPr>
              <w:spacing w:after="0"/>
              <w:rPr>
                <w:sz w:val="18"/>
                <w:szCs w:val="18"/>
              </w:rPr>
            </w:pPr>
            <w:r w:rsidRPr="00A4457D">
              <w:rPr>
                <w:sz w:val="18"/>
                <w:szCs w:val="18"/>
              </w:rPr>
              <w:t>Исполнитель:</w:t>
            </w:r>
          </w:p>
          <w:p w:rsidR="000552FC" w:rsidRPr="00A4457D" w:rsidRDefault="000552FC" w:rsidP="007927C8">
            <w:pPr>
              <w:spacing w:after="0"/>
              <w:rPr>
                <w:sz w:val="18"/>
                <w:szCs w:val="18"/>
              </w:rPr>
            </w:pPr>
            <w:r w:rsidRPr="00A4457D">
              <w:rPr>
                <w:sz w:val="18"/>
                <w:szCs w:val="18"/>
              </w:rPr>
              <w:t>______________________/</w:t>
            </w:r>
            <w:r w:rsidR="002B7195">
              <w:rPr>
                <w:sz w:val="18"/>
                <w:szCs w:val="18"/>
                <w:lang w:eastAsia="ar-SA"/>
              </w:rPr>
              <w:t xml:space="preserve"> Ю.М. Оноприенко</w:t>
            </w:r>
            <w:r w:rsidR="002B7195" w:rsidRPr="00A4457D">
              <w:rPr>
                <w:sz w:val="18"/>
                <w:szCs w:val="18"/>
              </w:rPr>
              <w:t xml:space="preserve"> </w:t>
            </w:r>
            <w:r w:rsidRPr="00A4457D">
              <w:rPr>
                <w:sz w:val="18"/>
                <w:szCs w:val="18"/>
              </w:rPr>
              <w:t>/</w:t>
            </w:r>
          </w:p>
          <w:p w:rsidR="000552FC" w:rsidRPr="00A4457D" w:rsidRDefault="000552FC" w:rsidP="007927C8">
            <w:pPr>
              <w:spacing w:after="0"/>
              <w:rPr>
                <w:sz w:val="18"/>
                <w:szCs w:val="18"/>
              </w:rPr>
            </w:pPr>
            <w:r w:rsidRPr="00A4457D">
              <w:rPr>
                <w:sz w:val="18"/>
                <w:szCs w:val="18"/>
              </w:rPr>
              <w:t>М.П.</w:t>
            </w:r>
          </w:p>
        </w:tc>
      </w:tr>
    </w:tbl>
    <w:p w:rsidR="000552FC" w:rsidRPr="00A4457D" w:rsidRDefault="000552FC" w:rsidP="000552FC">
      <w:pPr>
        <w:spacing w:after="0"/>
        <w:rPr>
          <w:sz w:val="18"/>
          <w:szCs w:val="18"/>
        </w:rPr>
      </w:pPr>
    </w:p>
    <w:p w:rsidR="000552FC" w:rsidRPr="00A4457D" w:rsidRDefault="000552FC" w:rsidP="000552FC">
      <w:pPr>
        <w:spacing w:after="0"/>
        <w:rPr>
          <w:sz w:val="18"/>
          <w:szCs w:val="18"/>
        </w:rPr>
      </w:pPr>
    </w:p>
    <w:p w:rsidR="000552FC" w:rsidRPr="00A4457D" w:rsidRDefault="000552FC" w:rsidP="000552FC">
      <w:pPr>
        <w:spacing w:after="0"/>
        <w:rPr>
          <w:sz w:val="18"/>
          <w:szCs w:val="18"/>
        </w:rPr>
      </w:pPr>
    </w:p>
    <w:p w:rsidR="000552FC" w:rsidRPr="00A4457D" w:rsidRDefault="000552FC" w:rsidP="000552FC">
      <w:pPr>
        <w:spacing w:after="0"/>
        <w:rPr>
          <w:sz w:val="18"/>
          <w:szCs w:val="18"/>
        </w:rPr>
      </w:pPr>
    </w:p>
    <w:p w:rsidR="000552FC" w:rsidRPr="00A4457D" w:rsidRDefault="000552FC" w:rsidP="000552FC">
      <w:pPr>
        <w:spacing w:after="0"/>
        <w:rPr>
          <w:sz w:val="18"/>
          <w:szCs w:val="18"/>
        </w:rPr>
      </w:pPr>
    </w:p>
    <w:p w:rsidR="000552FC" w:rsidRPr="00A4457D" w:rsidRDefault="000552FC" w:rsidP="000552FC">
      <w:pPr>
        <w:spacing w:after="0"/>
        <w:rPr>
          <w:sz w:val="18"/>
          <w:szCs w:val="18"/>
        </w:rPr>
      </w:pPr>
    </w:p>
    <w:p w:rsidR="000552FC" w:rsidRPr="00A4457D" w:rsidRDefault="000552FC" w:rsidP="000552FC">
      <w:pPr>
        <w:rPr>
          <w:sz w:val="18"/>
          <w:szCs w:val="18"/>
        </w:rPr>
        <w:sectPr w:rsidR="000552FC" w:rsidRPr="00A4457D" w:rsidSect="00423BD3">
          <w:pgSz w:w="11906" w:h="16838"/>
          <w:pgMar w:top="851" w:right="851" w:bottom="1134" w:left="1701" w:header="720" w:footer="720" w:gutter="0"/>
          <w:pgNumType w:start="1"/>
          <w:cols w:space="720"/>
          <w:docGrid w:linePitch="600" w:charSpace="32768"/>
        </w:sectPr>
      </w:pPr>
    </w:p>
    <w:p w:rsidR="000552FC" w:rsidRPr="00A4457D" w:rsidRDefault="000552FC" w:rsidP="000552FC">
      <w:pPr>
        <w:spacing w:after="0"/>
        <w:jc w:val="right"/>
        <w:rPr>
          <w:b/>
          <w:sz w:val="18"/>
          <w:szCs w:val="18"/>
        </w:rPr>
      </w:pPr>
      <w:r w:rsidRPr="00A4457D">
        <w:rPr>
          <w:b/>
          <w:sz w:val="18"/>
          <w:szCs w:val="18"/>
        </w:rPr>
        <w:lastRenderedPageBreak/>
        <w:t xml:space="preserve">Приложение № 4 </w:t>
      </w:r>
    </w:p>
    <w:p w:rsidR="000552FC" w:rsidRPr="00A4457D" w:rsidRDefault="000552FC" w:rsidP="000552FC">
      <w:pPr>
        <w:spacing w:after="0"/>
        <w:jc w:val="right"/>
        <w:rPr>
          <w:sz w:val="18"/>
          <w:szCs w:val="18"/>
        </w:rPr>
      </w:pPr>
      <w:r w:rsidRPr="00A4457D">
        <w:rPr>
          <w:sz w:val="18"/>
          <w:szCs w:val="18"/>
        </w:rPr>
        <w:t>к Контракту №</w:t>
      </w:r>
      <w:r w:rsidR="00B76773" w:rsidRPr="00A4457D">
        <w:rPr>
          <w:sz w:val="18"/>
          <w:szCs w:val="18"/>
        </w:rPr>
        <w:t xml:space="preserve"> </w:t>
      </w:r>
      <w:r w:rsidR="00E9024D">
        <w:rPr>
          <w:bCs/>
          <w:caps/>
          <w:color w:val="171717"/>
          <w:sz w:val="18"/>
          <w:szCs w:val="18"/>
        </w:rPr>
        <w:t>11</w:t>
      </w:r>
      <w:r w:rsidRPr="00A4457D">
        <w:rPr>
          <w:sz w:val="18"/>
          <w:szCs w:val="18"/>
        </w:rPr>
        <w:t xml:space="preserve"> </w:t>
      </w:r>
    </w:p>
    <w:p w:rsidR="000552FC" w:rsidRPr="00A4457D" w:rsidRDefault="000552FC" w:rsidP="000552FC">
      <w:pPr>
        <w:spacing w:after="0"/>
        <w:jc w:val="right"/>
        <w:rPr>
          <w:sz w:val="18"/>
          <w:szCs w:val="18"/>
        </w:rPr>
      </w:pPr>
      <w:r w:rsidRPr="00A4457D">
        <w:rPr>
          <w:sz w:val="18"/>
          <w:szCs w:val="18"/>
        </w:rPr>
        <w:t>от ______________ 20</w:t>
      </w:r>
      <w:r w:rsidR="00E12FC1">
        <w:rPr>
          <w:sz w:val="18"/>
          <w:szCs w:val="18"/>
        </w:rPr>
        <w:t>__</w:t>
      </w:r>
      <w:r w:rsidR="00B4683D" w:rsidRPr="00A4457D">
        <w:rPr>
          <w:sz w:val="18"/>
          <w:szCs w:val="18"/>
        </w:rPr>
        <w:t xml:space="preserve"> </w:t>
      </w:r>
      <w:r w:rsidRPr="00A4457D">
        <w:rPr>
          <w:sz w:val="18"/>
          <w:szCs w:val="18"/>
        </w:rPr>
        <w:t>г.</w:t>
      </w:r>
    </w:p>
    <w:p w:rsidR="00211103" w:rsidRDefault="000552FC" w:rsidP="00315F26">
      <w:pPr>
        <w:pStyle w:val="aff4"/>
        <w:spacing w:after="0"/>
        <w:jc w:val="center"/>
        <w:rPr>
          <w:b/>
          <w:color w:val="000000"/>
          <w:sz w:val="18"/>
          <w:szCs w:val="18"/>
        </w:rPr>
      </w:pPr>
      <w:r w:rsidRPr="00A4457D">
        <w:rPr>
          <w:color w:val="000000"/>
          <w:sz w:val="18"/>
          <w:szCs w:val="18"/>
        </w:rPr>
        <w:t xml:space="preserve">     </w:t>
      </w:r>
      <w:r w:rsidRPr="00A4457D">
        <w:rPr>
          <w:b/>
          <w:color w:val="000000"/>
          <w:sz w:val="18"/>
          <w:szCs w:val="18"/>
        </w:rPr>
        <w:t xml:space="preserve">Расчет объема заказа и цены услуг по </w:t>
      </w:r>
      <w:r w:rsidRPr="00E34839">
        <w:rPr>
          <w:b/>
          <w:color w:val="000000"/>
          <w:sz w:val="18"/>
          <w:szCs w:val="18"/>
        </w:rPr>
        <w:t xml:space="preserve">организации </w:t>
      </w:r>
      <w:r w:rsidR="00315F26" w:rsidRPr="00E34839">
        <w:rPr>
          <w:b/>
          <w:color w:val="000000"/>
          <w:sz w:val="18"/>
          <w:szCs w:val="18"/>
        </w:rPr>
        <w:t xml:space="preserve">горячего </w:t>
      </w:r>
      <w:r w:rsidR="00E635A6" w:rsidRPr="00E34839">
        <w:rPr>
          <w:b/>
          <w:color w:val="000000"/>
          <w:sz w:val="18"/>
          <w:szCs w:val="18"/>
        </w:rPr>
        <w:t xml:space="preserve">питания обучающихся на базе   </w:t>
      </w:r>
      <w:r w:rsidR="009E562D" w:rsidRPr="00E34839">
        <w:rPr>
          <w:b/>
          <w:color w:val="000000"/>
          <w:sz w:val="18"/>
          <w:szCs w:val="18"/>
        </w:rPr>
        <w:t>М</w:t>
      </w:r>
      <w:r w:rsidR="00315F26" w:rsidRPr="00E34839">
        <w:rPr>
          <w:b/>
          <w:color w:val="000000"/>
          <w:sz w:val="18"/>
          <w:szCs w:val="18"/>
        </w:rPr>
        <w:t>Б</w:t>
      </w:r>
      <w:r w:rsidR="009E562D" w:rsidRPr="00E34839">
        <w:rPr>
          <w:b/>
          <w:color w:val="000000"/>
          <w:sz w:val="18"/>
          <w:szCs w:val="18"/>
        </w:rPr>
        <w:t>ОУ</w:t>
      </w:r>
      <w:r w:rsidR="00E9024D">
        <w:rPr>
          <w:b/>
          <w:color w:val="000000"/>
          <w:sz w:val="18"/>
          <w:szCs w:val="18"/>
        </w:rPr>
        <w:t xml:space="preserve"> </w:t>
      </w:r>
      <w:r w:rsidR="00E9024D" w:rsidRPr="00E34839">
        <w:rPr>
          <w:b/>
          <w:color w:val="000000"/>
          <w:sz w:val="18"/>
          <w:szCs w:val="18"/>
        </w:rPr>
        <w:t>«Кузьмичёвская</w:t>
      </w:r>
      <w:r w:rsidR="00E9024D">
        <w:rPr>
          <w:b/>
          <w:color w:val="000000"/>
          <w:sz w:val="18"/>
          <w:szCs w:val="18"/>
        </w:rPr>
        <w:t xml:space="preserve"> </w:t>
      </w:r>
      <w:r w:rsidR="00886FD5">
        <w:rPr>
          <w:b/>
          <w:color w:val="000000"/>
          <w:sz w:val="18"/>
          <w:szCs w:val="18"/>
        </w:rPr>
        <w:t>средняя школа</w:t>
      </w:r>
      <w:r w:rsidR="00315F26" w:rsidRPr="00E34839">
        <w:rPr>
          <w:b/>
          <w:color w:val="000000"/>
          <w:sz w:val="18"/>
          <w:szCs w:val="18"/>
        </w:rPr>
        <w:t xml:space="preserve">» </w:t>
      </w:r>
      <w:r w:rsidR="00B066D1" w:rsidRPr="00E34839">
        <w:rPr>
          <w:b/>
          <w:color w:val="000000"/>
          <w:sz w:val="18"/>
          <w:szCs w:val="18"/>
        </w:rPr>
        <w:t>в 2026</w:t>
      </w:r>
      <w:r w:rsidRPr="00E34839">
        <w:rPr>
          <w:b/>
          <w:color w:val="000000"/>
          <w:sz w:val="18"/>
          <w:szCs w:val="18"/>
        </w:rPr>
        <w:t xml:space="preserve"> г</w:t>
      </w:r>
      <w:r w:rsidR="009B2F27" w:rsidRPr="00E34839">
        <w:rPr>
          <w:b/>
          <w:color w:val="000000"/>
          <w:sz w:val="18"/>
          <w:szCs w:val="18"/>
        </w:rPr>
        <w:t>од</w:t>
      </w:r>
      <w:r w:rsidR="00315F26" w:rsidRPr="00E34839">
        <w:rPr>
          <w:b/>
          <w:color w:val="000000"/>
          <w:sz w:val="18"/>
          <w:szCs w:val="18"/>
        </w:rPr>
        <w:t>у.</w:t>
      </w:r>
    </w:p>
    <w:tbl>
      <w:tblPr>
        <w:tblW w:w="9938" w:type="dxa"/>
        <w:tblInd w:w="93" w:type="dxa"/>
        <w:tblLayout w:type="fixed"/>
        <w:tblLook w:val="04A0" w:firstRow="1" w:lastRow="0" w:firstColumn="1" w:lastColumn="0" w:noHBand="0" w:noVBand="1"/>
      </w:tblPr>
      <w:tblGrid>
        <w:gridCol w:w="582"/>
        <w:gridCol w:w="1797"/>
        <w:gridCol w:w="330"/>
        <w:gridCol w:w="3978"/>
        <w:gridCol w:w="841"/>
        <w:gridCol w:w="1134"/>
        <w:gridCol w:w="1276"/>
      </w:tblGrid>
      <w:tr w:rsidR="00481343" w:rsidRPr="00553909" w:rsidTr="008C10CF">
        <w:trPr>
          <w:trHeight w:val="765"/>
        </w:trPr>
        <w:tc>
          <w:tcPr>
            <w:tcW w:w="582" w:type="dxa"/>
            <w:vMerge w:val="restart"/>
            <w:tcBorders>
              <w:top w:val="single" w:sz="4" w:space="0" w:color="auto"/>
              <w:left w:val="single" w:sz="4" w:space="0" w:color="auto"/>
              <w:bottom w:val="single" w:sz="4" w:space="0" w:color="auto"/>
              <w:right w:val="single" w:sz="4" w:space="0" w:color="auto"/>
            </w:tcBorders>
          </w:tcPr>
          <w:p w:rsidR="00481343" w:rsidRPr="00461A05" w:rsidRDefault="00481343" w:rsidP="008C10CF">
            <w:pPr>
              <w:spacing w:after="0" w:line="276" w:lineRule="auto"/>
              <w:jc w:val="center"/>
              <w:rPr>
                <w:b/>
                <w:bCs/>
                <w:sz w:val="18"/>
                <w:szCs w:val="18"/>
              </w:rPr>
            </w:pPr>
            <w:r w:rsidRPr="00461A05">
              <w:rPr>
                <w:b/>
                <w:bCs/>
                <w:sz w:val="18"/>
                <w:szCs w:val="18"/>
              </w:rPr>
              <w:t>Наименование МОУ</w:t>
            </w:r>
          </w:p>
          <w:p w:rsidR="00481343" w:rsidRPr="00461A05" w:rsidRDefault="00481343" w:rsidP="008C10CF">
            <w:pPr>
              <w:spacing w:after="0" w:line="276" w:lineRule="auto"/>
              <w:jc w:val="center"/>
              <w:rPr>
                <w:b/>
                <w:bCs/>
                <w:sz w:val="18"/>
                <w:szCs w:val="18"/>
                <w:lang w:eastAsia="en-US"/>
              </w:rPr>
            </w:pPr>
          </w:p>
        </w:tc>
        <w:tc>
          <w:tcPr>
            <w:tcW w:w="1797" w:type="dxa"/>
            <w:vMerge w:val="restart"/>
            <w:tcBorders>
              <w:top w:val="single" w:sz="4" w:space="0" w:color="auto"/>
              <w:left w:val="single" w:sz="4" w:space="0" w:color="auto"/>
              <w:bottom w:val="single" w:sz="4" w:space="0" w:color="000000"/>
              <w:right w:val="single" w:sz="4" w:space="0" w:color="auto"/>
            </w:tcBorders>
            <w:vAlign w:val="center"/>
            <w:hideMark/>
          </w:tcPr>
          <w:p w:rsidR="00481343" w:rsidRPr="00461A05" w:rsidRDefault="00481343" w:rsidP="008C10CF">
            <w:pPr>
              <w:spacing w:after="0" w:line="276" w:lineRule="auto"/>
              <w:jc w:val="center"/>
              <w:rPr>
                <w:b/>
                <w:bCs/>
                <w:sz w:val="18"/>
                <w:szCs w:val="18"/>
                <w:lang w:eastAsia="en-US"/>
              </w:rPr>
            </w:pPr>
            <w:r w:rsidRPr="00461A05">
              <w:rPr>
                <w:b/>
                <w:bCs/>
                <w:sz w:val="18"/>
                <w:szCs w:val="18"/>
                <w:lang w:eastAsia="en-US"/>
              </w:rPr>
              <w:t>Наименование услуги</w:t>
            </w:r>
          </w:p>
        </w:tc>
        <w:tc>
          <w:tcPr>
            <w:tcW w:w="330" w:type="dxa"/>
            <w:vMerge w:val="restart"/>
            <w:tcBorders>
              <w:top w:val="single" w:sz="4" w:space="0" w:color="auto"/>
              <w:left w:val="single" w:sz="4" w:space="0" w:color="auto"/>
              <w:right w:val="single" w:sz="4" w:space="0" w:color="auto"/>
            </w:tcBorders>
          </w:tcPr>
          <w:p w:rsidR="00481343" w:rsidRPr="00461A05" w:rsidRDefault="00481343" w:rsidP="008C10CF">
            <w:pPr>
              <w:spacing w:after="0" w:line="276" w:lineRule="auto"/>
              <w:jc w:val="center"/>
              <w:rPr>
                <w:b/>
                <w:bCs/>
                <w:sz w:val="18"/>
                <w:szCs w:val="18"/>
                <w:lang w:eastAsia="en-US"/>
              </w:rPr>
            </w:pPr>
            <w:r w:rsidRPr="00461A05">
              <w:rPr>
                <w:b/>
                <w:bCs/>
                <w:color w:val="000000"/>
                <w:sz w:val="18"/>
                <w:szCs w:val="18"/>
              </w:rPr>
              <w:t>Код по ОКПД2</w:t>
            </w:r>
          </w:p>
        </w:tc>
        <w:tc>
          <w:tcPr>
            <w:tcW w:w="3978" w:type="dxa"/>
            <w:vMerge w:val="restart"/>
            <w:tcBorders>
              <w:top w:val="single" w:sz="4" w:space="0" w:color="auto"/>
              <w:left w:val="single" w:sz="4" w:space="0" w:color="auto"/>
              <w:bottom w:val="single" w:sz="4" w:space="0" w:color="000000"/>
              <w:right w:val="single" w:sz="4" w:space="0" w:color="auto"/>
            </w:tcBorders>
            <w:noWrap/>
            <w:vAlign w:val="center"/>
            <w:hideMark/>
          </w:tcPr>
          <w:p w:rsidR="00481343" w:rsidRPr="00461A05" w:rsidRDefault="00481343" w:rsidP="008C10CF">
            <w:pPr>
              <w:spacing w:after="0" w:line="276" w:lineRule="auto"/>
              <w:jc w:val="center"/>
              <w:rPr>
                <w:b/>
                <w:bCs/>
                <w:sz w:val="18"/>
                <w:szCs w:val="18"/>
                <w:lang w:eastAsia="en-US"/>
              </w:rPr>
            </w:pPr>
            <w:r w:rsidRPr="00461A05">
              <w:rPr>
                <w:b/>
                <w:bCs/>
                <w:sz w:val="18"/>
                <w:szCs w:val="18"/>
                <w:lang w:eastAsia="en-US"/>
              </w:rPr>
              <w:t>Характеристики услуги</w:t>
            </w:r>
          </w:p>
        </w:tc>
        <w:tc>
          <w:tcPr>
            <w:tcW w:w="841" w:type="dxa"/>
            <w:tcBorders>
              <w:top w:val="single" w:sz="4" w:space="0" w:color="auto"/>
              <w:left w:val="nil"/>
              <w:bottom w:val="single" w:sz="4" w:space="0" w:color="auto"/>
              <w:right w:val="nil"/>
            </w:tcBorders>
            <w:vAlign w:val="center"/>
            <w:hideMark/>
          </w:tcPr>
          <w:p w:rsidR="00481343" w:rsidRPr="00461A05" w:rsidRDefault="00481343" w:rsidP="008C10CF">
            <w:pPr>
              <w:spacing w:after="0" w:line="276" w:lineRule="auto"/>
              <w:jc w:val="center"/>
              <w:rPr>
                <w:b/>
                <w:bCs/>
                <w:sz w:val="18"/>
                <w:szCs w:val="18"/>
                <w:lang w:eastAsia="en-US"/>
              </w:rPr>
            </w:pPr>
            <w:r w:rsidRPr="00461A05">
              <w:rPr>
                <w:b/>
                <w:bCs/>
                <w:sz w:val="18"/>
                <w:szCs w:val="18"/>
                <w:lang w:eastAsia="en-US"/>
              </w:rPr>
              <w:t>Стоимость услуги в день (руб.)</w:t>
            </w:r>
          </w:p>
        </w:tc>
        <w:tc>
          <w:tcPr>
            <w:tcW w:w="1134" w:type="dxa"/>
            <w:tcBorders>
              <w:top w:val="single" w:sz="4" w:space="0" w:color="auto"/>
              <w:left w:val="single" w:sz="4" w:space="0" w:color="auto"/>
              <w:bottom w:val="single" w:sz="4" w:space="0" w:color="auto"/>
              <w:right w:val="nil"/>
            </w:tcBorders>
            <w:vAlign w:val="center"/>
            <w:hideMark/>
          </w:tcPr>
          <w:p w:rsidR="00481343" w:rsidRPr="00461A05" w:rsidRDefault="00481343" w:rsidP="008C10CF">
            <w:pPr>
              <w:spacing w:after="0" w:line="276" w:lineRule="auto"/>
              <w:jc w:val="center"/>
              <w:rPr>
                <w:b/>
                <w:bCs/>
                <w:sz w:val="18"/>
                <w:szCs w:val="18"/>
                <w:lang w:eastAsia="en-US"/>
              </w:rPr>
            </w:pPr>
            <w:r w:rsidRPr="00461A05">
              <w:rPr>
                <w:b/>
                <w:bCs/>
                <w:sz w:val="18"/>
                <w:szCs w:val="18"/>
                <w:lang w:eastAsia="en-US"/>
              </w:rPr>
              <w:t>Количество дето-дней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line="276" w:lineRule="auto"/>
              <w:jc w:val="center"/>
              <w:rPr>
                <w:b/>
                <w:bCs/>
                <w:sz w:val="18"/>
                <w:szCs w:val="18"/>
                <w:lang w:eastAsia="en-US"/>
              </w:rPr>
            </w:pPr>
            <w:r w:rsidRPr="00461A05">
              <w:rPr>
                <w:b/>
                <w:bCs/>
                <w:sz w:val="18"/>
                <w:szCs w:val="18"/>
                <w:lang w:eastAsia="en-US"/>
              </w:rPr>
              <w:t>Объем услуги (руб.)</w:t>
            </w:r>
          </w:p>
        </w:tc>
      </w:tr>
      <w:tr w:rsidR="00481343" w:rsidRPr="00553909" w:rsidTr="008C10CF">
        <w:trPr>
          <w:trHeight w:val="255"/>
        </w:trPr>
        <w:tc>
          <w:tcPr>
            <w:tcW w:w="582" w:type="dxa"/>
            <w:vMerge/>
            <w:tcBorders>
              <w:top w:val="single" w:sz="4" w:space="0" w:color="auto"/>
              <w:left w:val="single" w:sz="4" w:space="0" w:color="auto"/>
              <w:bottom w:val="single" w:sz="4" w:space="0" w:color="auto"/>
              <w:right w:val="single" w:sz="4" w:space="0" w:color="auto"/>
            </w:tcBorders>
          </w:tcPr>
          <w:p w:rsidR="00481343" w:rsidRPr="00553909" w:rsidRDefault="00481343" w:rsidP="008C10CF">
            <w:pPr>
              <w:spacing w:after="0"/>
              <w:jc w:val="left"/>
              <w:rPr>
                <w:b/>
                <w:bCs/>
                <w:sz w:val="18"/>
                <w:szCs w:val="18"/>
                <w:lang w:eastAsia="en-US"/>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jc w:val="left"/>
              <w:rPr>
                <w:b/>
                <w:bCs/>
                <w:sz w:val="18"/>
                <w:szCs w:val="18"/>
                <w:lang w:eastAsia="en-US"/>
              </w:rPr>
            </w:pPr>
          </w:p>
        </w:tc>
        <w:tc>
          <w:tcPr>
            <w:tcW w:w="330" w:type="dxa"/>
            <w:vMerge/>
            <w:tcBorders>
              <w:left w:val="single" w:sz="4" w:space="0" w:color="auto"/>
              <w:bottom w:val="single" w:sz="4" w:space="0" w:color="auto"/>
              <w:right w:val="single" w:sz="4" w:space="0" w:color="auto"/>
            </w:tcBorders>
          </w:tcPr>
          <w:p w:rsidR="00481343" w:rsidRPr="00553909" w:rsidRDefault="00481343" w:rsidP="008C10CF">
            <w:pPr>
              <w:spacing w:after="0"/>
              <w:jc w:val="left"/>
              <w:rPr>
                <w:b/>
                <w:bCs/>
                <w:sz w:val="18"/>
                <w:szCs w:val="18"/>
                <w:lang w:eastAsia="en-US"/>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jc w:val="left"/>
              <w:rPr>
                <w:b/>
                <w:bCs/>
                <w:sz w:val="18"/>
                <w:szCs w:val="18"/>
                <w:lang w:eastAsia="en-US"/>
              </w:rPr>
            </w:pPr>
          </w:p>
        </w:tc>
        <w:tc>
          <w:tcPr>
            <w:tcW w:w="841" w:type="dxa"/>
            <w:tcBorders>
              <w:top w:val="nil"/>
              <w:left w:val="nil"/>
              <w:bottom w:val="single" w:sz="4" w:space="0" w:color="auto"/>
              <w:right w:val="single" w:sz="4" w:space="0" w:color="auto"/>
            </w:tcBorders>
            <w:vAlign w:val="center"/>
          </w:tcPr>
          <w:p w:rsidR="00481343" w:rsidRPr="00553909" w:rsidRDefault="00481343" w:rsidP="008C10CF">
            <w:pPr>
              <w:spacing w:after="0" w:line="276" w:lineRule="auto"/>
              <w:jc w:val="center"/>
              <w:rPr>
                <w:b/>
                <w:bCs/>
                <w:sz w:val="18"/>
                <w:szCs w:val="18"/>
                <w:lang w:eastAsia="en-US"/>
              </w:rPr>
            </w:pPr>
          </w:p>
        </w:tc>
        <w:tc>
          <w:tcPr>
            <w:tcW w:w="1134" w:type="dxa"/>
            <w:tcBorders>
              <w:top w:val="nil"/>
              <w:left w:val="nil"/>
              <w:bottom w:val="single" w:sz="4" w:space="0" w:color="auto"/>
              <w:right w:val="single" w:sz="4" w:space="0" w:color="auto"/>
            </w:tcBorders>
            <w:vAlign w:val="center"/>
          </w:tcPr>
          <w:p w:rsidR="00481343" w:rsidRPr="00553909" w:rsidRDefault="00481343" w:rsidP="008C10CF">
            <w:pPr>
              <w:spacing w:after="0" w:line="276" w:lineRule="auto"/>
              <w:jc w:val="center"/>
              <w:rPr>
                <w:b/>
                <w:bCs/>
                <w:sz w:val="18"/>
                <w:szCs w:val="18"/>
                <w:lang w:eastAsia="en-US"/>
              </w:rPr>
            </w:pPr>
          </w:p>
        </w:tc>
        <w:tc>
          <w:tcPr>
            <w:tcW w:w="1276" w:type="dxa"/>
            <w:tcBorders>
              <w:top w:val="nil"/>
              <w:left w:val="nil"/>
              <w:bottom w:val="single" w:sz="4" w:space="0" w:color="auto"/>
              <w:right w:val="single" w:sz="4" w:space="0" w:color="auto"/>
            </w:tcBorders>
            <w:vAlign w:val="center"/>
          </w:tcPr>
          <w:p w:rsidR="00481343" w:rsidRPr="00553909" w:rsidRDefault="00481343" w:rsidP="008C10CF">
            <w:pPr>
              <w:spacing w:after="0" w:line="276" w:lineRule="auto"/>
              <w:jc w:val="center"/>
              <w:rPr>
                <w:b/>
                <w:bCs/>
                <w:sz w:val="18"/>
                <w:szCs w:val="18"/>
                <w:lang w:eastAsia="en-US"/>
              </w:rPr>
            </w:pPr>
          </w:p>
        </w:tc>
      </w:tr>
      <w:tr w:rsidR="00481343" w:rsidRPr="00553909" w:rsidTr="008C10CF">
        <w:trPr>
          <w:trHeight w:val="405"/>
        </w:trPr>
        <w:tc>
          <w:tcPr>
            <w:tcW w:w="582" w:type="dxa"/>
            <w:vMerge w:val="restart"/>
            <w:tcBorders>
              <w:top w:val="single" w:sz="4" w:space="0" w:color="auto"/>
              <w:left w:val="single" w:sz="4" w:space="0" w:color="auto"/>
              <w:right w:val="single" w:sz="4" w:space="0" w:color="auto"/>
            </w:tcBorders>
            <w:textDirection w:val="btLr"/>
          </w:tcPr>
          <w:p w:rsidR="00481343" w:rsidRPr="00553909" w:rsidRDefault="00481343" w:rsidP="008C10CF">
            <w:pPr>
              <w:spacing w:after="0" w:line="276" w:lineRule="auto"/>
              <w:ind w:left="113" w:right="113"/>
              <w:jc w:val="center"/>
              <w:rPr>
                <w:sz w:val="18"/>
                <w:szCs w:val="18"/>
                <w:lang w:eastAsia="en-US"/>
              </w:rPr>
            </w:pPr>
            <w:r w:rsidRPr="00553909">
              <w:rPr>
                <w:b/>
                <w:color w:val="000000"/>
                <w:sz w:val="18"/>
                <w:szCs w:val="18"/>
              </w:rPr>
              <w:t>МБОУ «</w:t>
            </w:r>
            <w:r>
              <w:rPr>
                <w:b/>
                <w:sz w:val="18"/>
                <w:szCs w:val="18"/>
              </w:rPr>
              <w:t xml:space="preserve">Кузьмичёвская </w:t>
            </w:r>
            <w:r w:rsidRPr="00553909">
              <w:rPr>
                <w:b/>
                <w:sz w:val="18"/>
                <w:szCs w:val="18"/>
              </w:rPr>
              <w:t xml:space="preserve"> СШ</w:t>
            </w:r>
            <w:r w:rsidRPr="00553909">
              <w:rPr>
                <w:b/>
                <w:color w:val="000000"/>
                <w:sz w:val="18"/>
                <w:szCs w:val="18"/>
              </w:rPr>
              <w:t>»</w:t>
            </w:r>
          </w:p>
        </w:tc>
        <w:tc>
          <w:tcPr>
            <w:tcW w:w="1797" w:type="dxa"/>
            <w:vMerge w:val="restart"/>
            <w:tcBorders>
              <w:top w:val="single" w:sz="4" w:space="0" w:color="auto"/>
              <w:left w:val="single" w:sz="4" w:space="0" w:color="auto"/>
              <w:right w:val="single" w:sz="4" w:space="0" w:color="auto"/>
            </w:tcBorders>
            <w:vAlign w:val="center"/>
            <w:hideMark/>
          </w:tcPr>
          <w:p w:rsidR="00481343" w:rsidRPr="00553909" w:rsidRDefault="00481343" w:rsidP="008C10CF">
            <w:pPr>
              <w:spacing w:after="0" w:line="276" w:lineRule="auto"/>
              <w:jc w:val="center"/>
              <w:rPr>
                <w:sz w:val="18"/>
                <w:szCs w:val="18"/>
                <w:lang w:eastAsia="en-US"/>
              </w:rPr>
            </w:pPr>
            <w:r w:rsidRPr="00553909">
              <w:rPr>
                <w:sz w:val="18"/>
                <w:szCs w:val="18"/>
                <w:lang w:eastAsia="en-US"/>
              </w:rPr>
              <w:t xml:space="preserve">оказание услуг по организации  </w:t>
            </w:r>
            <w:r>
              <w:rPr>
                <w:sz w:val="18"/>
                <w:szCs w:val="18"/>
                <w:lang w:eastAsia="en-US"/>
              </w:rPr>
              <w:t xml:space="preserve">бесплатного </w:t>
            </w:r>
            <w:r w:rsidRPr="00553909">
              <w:rPr>
                <w:sz w:val="18"/>
                <w:szCs w:val="18"/>
                <w:lang w:eastAsia="en-US"/>
              </w:rPr>
              <w:t xml:space="preserve">горячего питания обучающихся, получающих начальное общее образование (1-4 классы) </w:t>
            </w:r>
          </w:p>
        </w:tc>
        <w:tc>
          <w:tcPr>
            <w:tcW w:w="330" w:type="dxa"/>
            <w:vMerge w:val="restart"/>
            <w:tcBorders>
              <w:top w:val="single" w:sz="4" w:space="0" w:color="auto"/>
              <w:left w:val="single" w:sz="4" w:space="0" w:color="auto"/>
              <w:bottom w:val="single" w:sz="4" w:space="0" w:color="auto"/>
              <w:right w:val="single" w:sz="4" w:space="0" w:color="auto"/>
            </w:tcBorders>
            <w:textDirection w:val="btLr"/>
            <w:vAlign w:val="center"/>
          </w:tcPr>
          <w:p w:rsidR="00481343" w:rsidRPr="00553909" w:rsidRDefault="00481343" w:rsidP="008C10CF">
            <w:pPr>
              <w:spacing w:after="0" w:line="276" w:lineRule="auto"/>
              <w:ind w:left="-62" w:right="113"/>
              <w:jc w:val="center"/>
              <w:rPr>
                <w:sz w:val="18"/>
                <w:szCs w:val="18"/>
                <w:lang w:eastAsia="en-US"/>
              </w:rPr>
            </w:pPr>
            <w:r w:rsidRPr="00553909">
              <w:rPr>
                <w:sz w:val="20"/>
                <w:szCs w:val="18"/>
              </w:rPr>
              <w:t>56.29.20.190</w:t>
            </w: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line="276" w:lineRule="auto"/>
              <w:jc w:val="center"/>
              <w:rPr>
                <w:sz w:val="18"/>
                <w:szCs w:val="18"/>
                <w:lang w:eastAsia="en-US"/>
              </w:rPr>
            </w:pPr>
            <w:r w:rsidRPr="003A7F46">
              <w:rPr>
                <w:sz w:val="18"/>
                <w:szCs w:val="18"/>
                <w:lang w:eastAsia="en-US"/>
              </w:rPr>
              <w:t>оказание услуг по организации бесплатного горячего питания обучающихся 1-4 классов (обеспечивающиеся завтраками/обедами)</w:t>
            </w:r>
          </w:p>
        </w:tc>
        <w:tc>
          <w:tcPr>
            <w:tcW w:w="841" w:type="dxa"/>
            <w:tcBorders>
              <w:top w:val="single" w:sz="4" w:space="0" w:color="auto"/>
              <w:left w:val="nil"/>
              <w:bottom w:val="single" w:sz="4" w:space="0" w:color="auto"/>
              <w:right w:val="single" w:sz="4" w:space="0" w:color="auto"/>
            </w:tcBorders>
            <w:vAlign w:val="center"/>
          </w:tcPr>
          <w:p w:rsidR="00481343" w:rsidRPr="00AD398C" w:rsidRDefault="00481343" w:rsidP="008C10CF">
            <w:pPr>
              <w:spacing w:after="0" w:line="276" w:lineRule="auto"/>
              <w:jc w:val="center"/>
              <w:rPr>
                <w:sz w:val="20"/>
                <w:szCs w:val="20"/>
                <w:lang w:eastAsia="en-US"/>
              </w:rPr>
            </w:pPr>
            <w:r w:rsidRPr="00AD398C">
              <w:rPr>
                <w:sz w:val="20"/>
                <w:szCs w:val="20"/>
              </w:rPr>
              <w:t>104,91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81343" w:rsidRPr="00AD398C" w:rsidRDefault="00481343" w:rsidP="008C10CF">
            <w:pPr>
              <w:spacing w:after="0" w:line="276" w:lineRule="auto"/>
              <w:jc w:val="center"/>
              <w:rPr>
                <w:sz w:val="20"/>
                <w:szCs w:val="20"/>
                <w:lang w:eastAsia="en-US"/>
              </w:rPr>
            </w:pPr>
            <w:r>
              <w:rPr>
                <w:sz w:val="20"/>
                <w:szCs w:val="20"/>
                <w:lang w:eastAsia="en-US"/>
              </w:rPr>
              <w:t>9 072</w:t>
            </w:r>
          </w:p>
        </w:tc>
        <w:tc>
          <w:tcPr>
            <w:tcW w:w="1276" w:type="dxa"/>
            <w:tcBorders>
              <w:top w:val="single" w:sz="4" w:space="0" w:color="auto"/>
              <w:left w:val="nil"/>
              <w:bottom w:val="single" w:sz="4" w:space="0" w:color="auto"/>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951 743,52</w:t>
            </w:r>
          </w:p>
        </w:tc>
      </w:tr>
      <w:tr w:rsidR="00481343" w:rsidRPr="00553909" w:rsidTr="008C10CF">
        <w:trPr>
          <w:trHeight w:val="414"/>
        </w:trPr>
        <w:tc>
          <w:tcPr>
            <w:tcW w:w="582" w:type="dxa"/>
            <w:vMerge/>
            <w:tcBorders>
              <w:left w:val="single" w:sz="4" w:space="0" w:color="auto"/>
              <w:right w:val="single" w:sz="4" w:space="0" w:color="auto"/>
            </w:tcBorders>
            <w:textDirection w:val="btLr"/>
            <w:vAlign w:val="center"/>
          </w:tcPr>
          <w:p w:rsidR="00481343" w:rsidRPr="00553909" w:rsidRDefault="00481343" w:rsidP="008C10CF">
            <w:pPr>
              <w:spacing w:after="0"/>
              <w:ind w:left="113" w:right="113"/>
              <w:jc w:val="center"/>
              <w:rPr>
                <w:sz w:val="18"/>
                <w:szCs w:val="18"/>
                <w:lang w:eastAsia="en-US"/>
              </w:rPr>
            </w:pPr>
          </w:p>
        </w:tc>
        <w:tc>
          <w:tcPr>
            <w:tcW w:w="1797" w:type="dxa"/>
            <w:vMerge/>
            <w:tcBorders>
              <w:left w:val="single" w:sz="4" w:space="0" w:color="auto"/>
              <w:right w:val="single" w:sz="4" w:space="0" w:color="auto"/>
            </w:tcBorders>
            <w:vAlign w:val="center"/>
            <w:hideMark/>
          </w:tcPr>
          <w:p w:rsidR="00481343" w:rsidRPr="00553909" w:rsidRDefault="00481343" w:rsidP="008C10CF">
            <w:pPr>
              <w:spacing w:after="0"/>
              <w:jc w:val="left"/>
              <w:rPr>
                <w:sz w:val="18"/>
                <w:szCs w:val="18"/>
                <w:lang w:eastAsia="en-US"/>
              </w:rPr>
            </w:pPr>
          </w:p>
        </w:tc>
        <w:tc>
          <w:tcPr>
            <w:tcW w:w="330" w:type="dxa"/>
            <w:vMerge/>
            <w:tcBorders>
              <w:top w:val="single" w:sz="4" w:space="0" w:color="auto"/>
              <w:left w:val="single" w:sz="4" w:space="0" w:color="auto"/>
              <w:bottom w:val="single" w:sz="4" w:space="0" w:color="auto"/>
              <w:right w:val="single" w:sz="4" w:space="0" w:color="auto"/>
            </w:tcBorders>
          </w:tcPr>
          <w:p w:rsidR="00481343" w:rsidRPr="00553909" w:rsidRDefault="00481343" w:rsidP="008C10CF">
            <w:pPr>
              <w:spacing w:after="0"/>
              <w:jc w:val="left"/>
              <w:rPr>
                <w:sz w:val="18"/>
                <w:szCs w:val="18"/>
                <w:lang w:eastAsia="en-US"/>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jc w:val="left"/>
              <w:rPr>
                <w:sz w:val="18"/>
                <w:szCs w:val="18"/>
                <w:lang w:eastAsia="en-US"/>
              </w:rPr>
            </w:pPr>
          </w:p>
        </w:tc>
        <w:tc>
          <w:tcPr>
            <w:tcW w:w="841" w:type="dxa"/>
            <w:tcBorders>
              <w:top w:val="nil"/>
              <w:left w:val="nil"/>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sidRPr="00AD398C">
              <w:rPr>
                <w:sz w:val="20"/>
                <w:szCs w:val="20"/>
              </w:rPr>
              <w:t>34,19</w:t>
            </w:r>
          </w:p>
        </w:tc>
        <w:tc>
          <w:tcPr>
            <w:tcW w:w="1134" w:type="dxa"/>
            <w:vMerge/>
            <w:tcBorders>
              <w:top w:val="single" w:sz="4" w:space="0" w:color="auto"/>
              <w:left w:val="single" w:sz="4" w:space="0" w:color="auto"/>
              <w:bottom w:val="single" w:sz="4" w:space="0" w:color="auto"/>
              <w:right w:val="single" w:sz="4" w:space="0" w:color="auto"/>
            </w:tcBorders>
            <w:vAlign w:val="center"/>
          </w:tcPr>
          <w:p w:rsidR="00481343" w:rsidRPr="00AD398C" w:rsidRDefault="00481343" w:rsidP="008C10CF">
            <w:pPr>
              <w:spacing w:after="0"/>
              <w:jc w:val="left"/>
              <w:rPr>
                <w:sz w:val="20"/>
                <w:szCs w:val="20"/>
                <w:lang w:eastAsia="en-US"/>
              </w:rPr>
            </w:pPr>
          </w:p>
        </w:tc>
        <w:tc>
          <w:tcPr>
            <w:tcW w:w="1276" w:type="dxa"/>
            <w:tcBorders>
              <w:top w:val="nil"/>
              <w:left w:val="nil"/>
              <w:bottom w:val="single" w:sz="4" w:space="0" w:color="auto"/>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310 171,68</w:t>
            </w:r>
          </w:p>
        </w:tc>
      </w:tr>
      <w:tr w:rsidR="00481343" w:rsidRPr="00553909" w:rsidTr="00481343">
        <w:trPr>
          <w:trHeight w:val="1118"/>
        </w:trPr>
        <w:tc>
          <w:tcPr>
            <w:tcW w:w="582" w:type="dxa"/>
            <w:vMerge/>
            <w:tcBorders>
              <w:left w:val="single" w:sz="4" w:space="0" w:color="auto"/>
              <w:right w:val="single" w:sz="4" w:space="0" w:color="auto"/>
            </w:tcBorders>
          </w:tcPr>
          <w:p w:rsidR="00481343" w:rsidRPr="00553909" w:rsidRDefault="00481343" w:rsidP="008C10CF">
            <w:pPr>
              <w:spacing w:after="0"/>
              <w:jc w:val="center"/>
              <w:rPr>
                <w:sz w:val="18"/>
                <w:szCs w:val="18"/>
                <w:lang w:eastAsia="en-US"/>
              </w:rPr>
            </w:pPr>
          </w:p>
        </w:tc>
        <w:tc>
          <w:tcPr>
            <w:tcW w:w="1797" w:type="dxa"/>
            <w:vMerge/>
            <w:tcBorders>
              <w:left w:val="single" w:sz="4" w:space="0" w:color="auto"/>
              <w:bottom w:val="single" w:sz="4" w:space="0" w:color="auto"/>
              <w:right w:val="single" w:sz="4" w:space="0" w:color="auto"/>
            </w:tcBorders>
            <w:vAlign w:val="center"/>
            <w:hideMark/>
          </w:tcPr>
          <w:p w:rsidR="00481343" w:rsidRPr="00553909" w:rsidRDefault="00481343" w:rsidP="008C10CF">
            <w:pPr>
              <w:spacing w:after="0"/>
              <w:jc w:val="left"/>
              <w:rPr>
                <w:sz w:val="18"/>
                <w:szCs w:val="18"/>
                <w:lang w:eastAsia="en-US"/>
              </w:rPr>
            </w:pPr>
          </w:p>
        </w:tc>
        <w:tc>
          <w:tcPr>
            <w:tcW w:w="330" w:type="dxa"/>
            <w:vMerge/>
            <w:tcBorders>
              <w:top w:val="single" w:sz="4" w:space="0" w:color="auto"/>
              <w:left w:val="single" w:sz="4" w:space="0" w:color="auto"/>
              <w:bottom w:val="single" w:sz="4" w:space="0" w:color="auto"/>
              <w:right w:val="single" w:sz="4" w:space="0" w:color="auto"/>
            </w:tcBorders>
          </w:tcPr>
          <w:p w:rsidR="00481343" w:rsidRPr="00553909" w:rsidRDefault="00481343" w:rsidP="008C10CF">
            <w:pPr>
              <w:spacing w:after="0" w:line="276" w:lineRule="auto"/>
              <w:jc w:val="center"/>
              <w:rPr>
                <w:sz w:val="18"/>
                <w:szCs w:val="18"/>
                <w:lang w:eastAsia="en-US"/>
              </w:rPr>
            </w:pPr>
          </w:p>
        </w:tc>
        <w:tc>
          <w:tcPr>
            <w:tcW w:w="3978" w:type="dxa"/>
            <w:tcBorders>
              <w:top w:val="nil"/>
              <w:left w:val="single" w:sz="4" w:space="0" w:color="auto"/>
              <w:bottom w:val="single" w:sz="4" w:space="0" w:color="auto"/>
              <w:right w:val="single" w:sz="4" w:space="0" w:color="auto"/>
            </w:tcBorders>
            <w:vAlign w:val="center"/>
            <w:hideMark/>
          </w:tcPr>
          <w:p w:rsidR="00481343" w:rsidRPr="00553909" w:rsidRDefault="00481343" w:rsidP="008C10CF">
            <w:pPr>
              <w:spacing w:after="0"/>
              <w:jc w:val="center"/>
              <w:rPr>
                <w:sz w:val="18"/>
                <w:szCs w:val="18"/>
                <w:lang w:eastAsia="en-US"/>
              </w:rPr>
            </w:pPr>
            <w:r w:rsidRPr="003A7F46">
              <w:rPr>
                <w:sz w:val="18"/>
                <w:szCs w:val="18"/>
                <w:lang w:eastAsia="en-US"/>
              </w:rPr>
              <w:t>оказание услуг по организации бесплатного горячего питания обучающихся 1-4 классов (обеспечивающиеся полдниками)</w:t>
            </w:r>
          </w:p>
        </w:tc>
        <w:tc>
          <w:tcPr>
            <w:tcW w:w="841" w:type="dxa"/>
            <w:tcBorders>
              <w:top w:val="single" w:sz="4" w:space="0" w:color="auto"/>
              <w:left w:val="nil"/>
              <w:bottom w:val="single" w:sz="4" w:space="0" w:color="auto"/>
              <w:right w:val="single" w:sz="4" w:space="0" w:color="auto"/>
            </w:tcBorders>
            <w:noWrap/>
            <w:vAlign w:val="center"/>
          </w:tcPr>
          <w:p w:rsidR="00481343" w:rsidRPr="00AD398C" w:rsidRDefault="00481343" w:rsidP="008C10CF">
            <w:pPr>
              <w:spacing w:after="0"/>
              <w:jc w:val="center"/>
              <w:rPr>
                <w:sz w:val="20"/>
                <w:szCs w:val="20"/>
                <w:lang w:eastAsia="en-US"/>
              </w:rPr>
            </w:pPr>
            <w:r w:rsidRPr="00AD398C">
              <w:rPr>
                <w:sz w:val="20"/>
                <w:szCs w:val="20"/>
                <w:lang w:eastAsia="en-US"/>
              </w:rPr>
              <w:t>36</w:t>
            </w:r>
            <w:r>
              <w:rPr>
                <w:sz w:val="20"/>
                <w:szCs w:val="20"/>
                <w:lang w:eastAsia="en-US"/>
              </w:rPr>
              <w:t>,00</w:t>
            </w:r>
          </w:p>
        </w:tc>
        <w:tc>
          <w:tcPr>
            <w:tcW w:w="1134" w:type="dxa"/>
            <w:tcBorders>
              <w:top w:val="nil"/>
              <w:left w:val="single" w:sz="4" w:space="0" w:color="auto"/>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Pr>
                <w:sz w:val="20"/>
                <w:szCs w:val="20"/>
                <w:lang w:eastAsia="en-US"/>
              </w:rPr>
              <w:t>243</w:t>
            </w:r>
          </w:p>
        </w:tc>
        <w:tc>
          <w:tcPr>
            <w:tcW w:w="1276" w:type="dxa"/>
            <w:tcBorders>
              <w:top w:val="nil"/>
              <w:left w:val="nil"/>
              <w:bottom w:val="single" w:sz="4" w:space="0" w:color="auto"/>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8 748,00</w:t>
            </w:r>
          </w:p>
        </w:tc>
      </w:tr>
      <w:tr w:rsidR="00481343" w:rsidRPr="001B4634" w:rsidTr="00481343">
        <w:trPr>
          <w:trHeight w:val="507"/>
        </w:trPr>
        <w:tc>
          <w:tcPr>
            <w:tcW w:w="582" w:type="dxa"/>
            <w:vMerge/>
            <w:tcBorders>
              <w:left w:val="single" w:sz="4" w:space="0" w:color="auto"/>
              <w:right w:val="single" w:sz="4" w:space="0" w:color="auto"/>
            </w:tcBorders>
          </w:tcPr>
          <w:p w:rsidR="00481343" w:rsidRPr="00553909" w:rsidRDefault="00481343" w:rsidP="008C10CF">
            <w:pPr>
              <w:spacing w:after="0" w:line="276" w:lineRule="auto"/>
              <w:jc w:val="center"/>
              <w:rPr>
                <w:sz w:val="18"/>
                <w:szCs w:val="18"/>
                <w:lang w:eastAsia="en-US"/>
              </w:rPr>
            </w:pPr>
          </w:p>
        </w:tc>
        <w:tc>
          <w:tcPr>
            <w:tcW w:w="1797" w:type="dxa"/>
            <w:vMerge w:val="restart"/>
            <w:tcBorders>
              <w:top w:val="single" w:sz="4" w:space="0" w:color="auto"/>
              <w:left w:val="single" w:sz="4" w:space="0" w:color="auto"/>
              <w:bottom w:val="single" w:sz="4" w:space="0" w:color="auto"/>
              <w:right w:val="single" w:sz="4" w:space="0" w:color="auto"/>
            </w:tcBorders>
            <w:vAlign w:val="center"/>
            <w:hideMark/>
          </w:tcPr>
          <w:p w:rsidR="00481343" w:rsidRPr="00553909" w:rsidRDefault="00481343" w:rsidP="008C10CF">
            <w:pPr>
              <w:spacing w:after="0" w:line="276" w:lineRule="auto"/>
              <w:jc w:val="center"/>
              <w:rPr>
                <w:sz w:val="18"/>
                <w:szCs w:val="18"/>
                <w:lang w:eastAsia="en-US"/>
              </w:rPr>
            </w:pPr>
            <w:r w:rsidRPr="00553909">
              <w:rPr>
                <w:sz w:val="18"/>
                <w:szCs w:val="18"/>
                <w:lang w:eastAsia="en-US"/>
              </w:rPr>
              <w:t xml:space="preserve">оказание услуг по организации </w:t>
            </w:r>
            <w:r>
              <w:rPr>
                <w:sz w:val="18"/>
                <w:szCs w:val="18"/>
                <w:lang w:eastAsia="en-US"/>
              </w:rPr>
              <w:t xml:space="preserve">бесплатного </w:t>
            </w:r>
            <w:r w:rsidRPr="00553909">
              <w:rPr>
                <w:sz w:val="18"/>
                <w:szCs w:val="18"/>
                <w:lang w:eastAsia="en-US"/>
              </w:rPr>
              <w:t>горячего питания обучающихся, получающих основное общее и среднее общее образование (5-11 классы)</w:t>
            </w:r>
          </w:p>
        </w:tc>
        <w:tc>
          <w:tcPr>
            <w:tcW w:w="330" w:type="dxa"/>
            <w:vMerge/>
            <w:tcBorders>
              <w:top w:val="single" w:sz="4" w:space="0" w:color="auto"/>
              <w:left w:val="single" w:sz="4" w:space="0" w:color="auto"/>
              <w:bottom w:val="single" w:sz="4" w:space="0" w:color="auto"/>
              <w:right w:val="single" w:sz="4" w:space="0" w:color="auto"/>
            </w:tcBorders>
          </w:tcPr>
          <w:p w:rsidR="00481343" w:rsidRPr="00553909" w:rsidRDefault="00481343" w:rsidP="008C10CF">
            <w:pPr>
              <w:spacing w:after="0" w:line="276" w:lineRule="auto"/>
              <w:jc w:val="center"/>
              <w:rPr>
                <w:sz w:val="18"/>
                <w:szCs w:val="18"/>
                <w:lang w:eastAsia="en-US"/>
              </w:rPr>
            </w:pP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rsidR="00481343" w:rsidRPr="001B4634" w:rsidRDefault="00481343" w:rsidP="008C10CF">
            <w:pPr>
              <w:spacing w:after="0" w:line="276" w:lineRule="auto"/>
              <w:jc w:val="center"/>
              <w:rPr>
                <w:sz w:val="18"/>
                <w:szCs w:val="18"/>
                <w:lang w:eastAsia="en-US"/>
              </w:rPr>
            </w:pPr>
            <w:r w:rsidRPr="00553909">
              <w:rPr>
                <w:sz w:val="18"/>
                <w:szCs w:val="18"/>
                <w:lang w:eastAsia="en-US"/>
              </w:rPr>
              <w:t xml:space="preserve">оказание услуг по организации </w:t>
            </w:r>
            <w:r>
              <w:rPr>
                <w:sz w:val="18"/>
                <w:szCs w:val="18"/>
                <w:lang w:eastAsia="en-US"/>
              </w:rPr>
              <w:t xml:space="preserve">бесплатного </w:t>
            </w:r>
            <w:r w:rsidRPr="00553909">
              <w:rPr>
                <w:sz w:val="18"/>
                <w:szCs w:val="18"/>
                <w:lang w:eastAsia="en-US"/>
              </w:rPr>
              <w:t>горячего питания обучающихся 5-11 классов: из малоимущих семей, многодетных семей или состоящих на учете у фтизиатра, дети из семей граждан призванных по частичной мобилизации или находящиеся на военной службе, дети из семей лиц признанных беженцами</w:t>
            </w:r>
          </w:p>
        </w:tc>
        <w:tc>
          <w:tcPr>
            <w:tcW w:w="841" w:type="dxa"/>
            <w:tcBorders>
              <w:top w:val="single" w:sz="4" w:space="0" w:color="auto"/>
              <w:left w:val="nil"/>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sidRPr="00AD398C">
              <w:rPr>
                <w:sz w:val="20"/>
                <w:szCs w:val="20"/>
              </w:rPr>
              <w:t>104,91</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Pr>
                <w:sz w:val="20"/>
                <w:szCs w:val="20"/>
                <w:lang w:eastAsia="en-US"/>
              </w:rPr>
              <w:t>4 860</w:t>
            </w:r>
          </w:p>
        </w:tc>
        <w:tc>
          <w:tcPr>
            <w:tcW w:w="1276" w:type="dxa"/>
            <w:tcBorders>
              <w:top w:val="single" w:sz="4" w:space="0" w:color="auto"/>
              <w:left w:val="nil"/>
              <w:bottom w:val="single" w:sz="4" w:space="0" w:color="auto"/>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509 862,60</w:t>
            </w:r>
          </w:p>
        </w:tc>
      </w:tr>
      <w:tr w:rsidR="00481343" w:rsidRPr="001B4634" w:rsidTr="008C10CF">
        <w:trPr>
          <w:trHeight w:val="1080"/>
        </w:trPr>
        <w:tc>
          <w:tcPr>
            <w:tcW w:w="582" w:type="dxa"/>
            <w:vMerge/>
            <w:tcBorders>
              <w:left w:val="single" w:sz="4" w:space="0" w:color="auto"/>
              <w:right w:val="single" w:sz="4" w:space="0" w:color="auto"/>
            </w:tcBorders>
          </w:tcPr>
          <w:p w:rsidR="00481343" w:rsidRPr="001B4634" w:rsidRDefault="00481343" w:rsidP="008C10CF">
            <w:pPr>
              <w:spacing w:after="0"/>
              <w:jc w:val="center"/>
              <w:rPr>
                <w:sz w:val="18"/>
                <w:szCs w:val="18"/>
                <w:lang w:eastAsia="en-US"/>
              </w:rPr>
            </w:pPr>
          </w:p>
        </w:tc>
        <w:tc>
          <w:tcPr>
            <w:tcW w:w="1797" w:type="dxa"/>
            <w:vMerge/>
            <w:tcBorders>
              <w:top w:val="nil"/>
              <w:left w:val="single" w:sz="4" w:space="0" w:color="auto"/>
              <w:bottom w:val="single" w:sz="4" w:space="0" w:color="auto"/>
              <w:right w:val="single" w:sz="4" w:space="0" w:color="auto"/>
            </w:tcBorders>
            <w:vAlign w:val="center"/>
            <w:hideMark/>
          </w:tcPr>
          <w:p w:rsidR="00481343" w:rsidRPr="001B4634" w:rsidRDefault="00481343" w:rsidP="008C10CF">
            <w:pPr>
              <w:spacing w:after="0"/>
              <w:jc w:val="left"/>
              <w:rPr>
                <w:sz w:val="18"/>
                <w:szCs w:val="18"/>
                <w:lang w:eastAsia="en-US"/>
              </w:rPr>
            </w:pPr>
          </w:p>
        </w:tc>
        <w:tc>
          <w:tcPr>
            <w:tcW w:w="330" w:type="dxa"/>
            <w:vMerge/>
            <w:tcBorders>
              <w:top w:val="single" w:sz="4" w:space="0" w:color="auto"/>
              <w:left w:val="single" w:sz="4" w:space="0" w:color="auto"/>
              <w:bottom w:val="single" w:sz="4" w:space="0" w:color="auto"/>
              <w:right w:val="single" w:sz="4" w:space="0" w:color="auto"/>
            </w:tcBorders>
          </w:tcPr>
          <w:p w:rsidR="00481343" w:rsidRPr="001B4634" w:rsidRDefault="00481343" w:rsidP="008C10CF">
            <w:pPr>
              <w:spacing w:after="0"/>
              <w:jc w:val="left"/>
              <w:rPr>
                <w:sz w:val="18"/>
                <w:szCs w:val="18"/>
                <w:lang w:eastAsia="en-US"/>
              </w:rPr>
            </w:pPr>
          </w:p>
        </w:tc>
        <w:tc>
          <w:tcPr>
            <w:tcW w:w="3978" w:type="dxa"/>
            <w:vMerge/>
            <w:tcBorders>
              <w:top w:val="nil"/>
              <w:left w:val="single" w:sz="4" w:space="0" w:color="auto"/>
              <w:bottom w:val="single" w:sz="4" w:space="0" w:color="auto"/>
              <w:right w:val="single" w:sz="4" w:space="0" w:color="auto"/>
            </w:tcBorders>
            <w:vAlign w:val="center"/>
            <w:hideMark/>
          </w:tcPr>
          <w:p w:rsidR="00481343" w:rsidRPr="001B4634" w:rsidRDefault="00481343" w:rsidP="008C10CF">
            <w:pPr>
              <w:spacing w:after="0"/>
              <w:jc w:val="left"/>
              <w:rPr>
                <w:sz w:val="18"/>
                <w:szCs w:val="18"/>
                <w:lang w:eastAsia="en-US"/>
              </w:rPr>
            </w:pPr>
          </w:p>
        </w:tc>
        <w:tc>
          <w:tcPr>
            <w:tcW w:w="841" w:type="dxa"/>
            <w:tcBorders>
              <w:top w:val="nil"/>
              <w:left w:val="nil"/>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sidRPr="00AD398C">
              <w:rPr>
                <w:sz w:val="20"/>
                <w:szCs w:val="20"/>
              </w:rPr>
              <w:t>34,19</w:t>
            </w:r>
          </w:p>
        </w:tc>
        <w:tc>
          <w:tcPr>
            <w:tcW w:w="1134" w:type="dxa"/>
            <w:vMerge/>
            <w:tcBorders>
              <w:top w:val="nil"/>
              <w:left w:val="single" w:sz="4" w:space="0" w:color="auto"/>
              <w:bottom w:val="single" w:sz="4" w:space="0" w:color="auto"/>
              <w:right w:val="single" w:sz="4" w:space="0" w:color="auto"/>
            </w:tcBorders>
            <w:vAlign w:val="center"/>
          </w:tcPr>
          <w:p w:rsidR="00481343" w:rsidRPr="00AD398C" w:rsidRDefault="00481343" w:rsidP="008C10CF">
            <w:pPr>
              <w:spacing w:after="0"/>
              <w:jc w:val="left"/>
              <w:rPr>
                <w:sz w:val="20"/>
                <w:szCs w:val="20"/>
                <w:lang w:eastAsia="en-US"/>
              </w:rPr>
            </w:pPr>
          </w:p>
        </w:tc>
        <w:tc>
          <w:tcPr>
            <w:tcW w:w="1276" w:type="dxa"/>
            <w:tcBorders>
              <w:top w:val="nil"/>
              <w:left w:val="nil"/>
              <w:bottom w:val="single" w:sz="4" w:space="0" w:color="auto"/>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166 163,40</w:t>
            </w:r>
          </w:p>
        </w:tc>
      </w:tr>
      <w:tr w:rsidR="00481343" w:rsidRPr="001B4634" w:rsidTr="006D4FE4">
        <w:trPr>
          <w:trHeight w:val="1088"/>
        </w:trPr>
        <w:tc>
          <w:tcPr>
            <w:tcW w:w="582" w:type="dxa"/>
            <w:vMerge/>
            <w:tcBorders>
              <w:left w:val="single" w:sz="4" w:space="0" w:color="auto"/>
              <w:right w:val="single" w:sz="4" w:space="0" w:color="auto"/>
            </w:tcBorders>
          </w:tcPr>
          <w:p w:rsidR="00481343" w:rsidRPr="001B4634" w:rsidRDefault="00481343" w:rsidP="008C10CF">
            <w:pPr>
              <w:spacing w:after="0"/>
              <w:jc w:val="center"/>
              <w:rPr>
                <w:sz w:val="18"/>
                <w:szCs w:val="18"/>
                <w:lang w:eastAsia="en-US"/>
              </w:rPr>
            </w:pPr>
          </w:p>
        </w:tc>
        <w:tc>
          <w:tcPr>
            <w:tcW w:w="1797" w:type="dxa"/>
            <w:vMerge/>
            <w:tcBorders>
              <w:top w:val="nil"/>
              <w:left w:val="single" w:sz="4" w:space="0" w:color="auto"/>
              <w:bottom w:val="single" w:sz="4" w:space="0" w:color="auto"/>
              <w:right w:val="single" w:sz="4" w:space="0" w:color="auto"/>
            </w:tcBorders>
            <w:vAlign w:val="center"/>
            <w:hideMark/>
          </w:tcPr>
          <w:p w:rsidR="00481343" w:rsidRPr="001B4634" w:rsidRDefault="00481343" w:rsidP="008C10CF">
            <w:pPr>
              <w:spacing w:after="0"/>
              <w:jc w:val="left"/>
              <w:rPr>
                <w:sz w:val="18"/>
                <w:szCs w:val="18"/>
                <w:lang w:eastAsia="en-US"/>
              </w:rPr>
            </w:pPr>
          </w:p>
        </w:tc>
        <w:tc>
          <w:tcPr>
            <w:tcW w:w="330" w:type="dxa"/>
            <w:vMerge/>
            <w:tcBorders>
              <w:top w:val="single" w:sz="4" w:space="0" w:color="auto"/>
              <w:left w:val="single" w:sz="4" w:space="0" w:color="auto"/>
              <w:bottom w:val="single" w:sz="4" w:space="0" w:color="auto"/>
              <w:right w:val="single" w:sz="4" w:space="0" w:color="auto"/>
            </w:tcBorders>
          </w:tcPr>
          <w:p w:rsidR="00481343" w:rsidRPr="001B4634" w:rsidRDefault="00481343" w:rsidP="008C10CF">
            <w:pPr>
              <w:spacing w:after="0" w:line="276" w:lineRule="auto"/>
              <w:jc w:val="center"/>
              <w:rPr>
                <w:sz w:val="18"/>
                <w:szCs w:val="18"/>
                <w:lang w:eastAsia="en-US"/>
              </w:rPr>
            </w:pPr>
          </w:p>
        </w:tc>
        <w:tc>
          <w:tcPr>
            <w:tcW w:w="3978" w:type="dxa"/>
            <w:tcBorders>
              <w:top w:val="nil"/>
              <w:left w:val="single" w:sz="4" w:space="0" w:color="auto"/>
              <w:bottom w:val="single" w:sz="4" w:space="0" w:color="000000"/>
              <w:right w:val="single" w:sz="4" w:space="0" w:color="auto"/>
            </w:tcBorders>
            <w:vAlign w:val="center"/>
            <w:hideMark/>
          </w:tcPr>
          <w:p w:rsidR="00481343" w:rsidRPr="001B4634" w:rsidRDefault="00481343" w:rsidP="008C10CF">
            <w:pPr>
              <w:spacing w:after="0" w:line="276" w:lineRule="auto"/>
              <w:jc w:val="center"/>
              <w:rPr>
                <w:sz w:val="18"/>
                <w:szCs w:val="18"/>
                <w:lang w:eastAsia="en-US"/>
              </w:rPr>
            </w:pPr>
            <w:r w:rsidRPr="00E34839">
              <w:rPr>
                <w:sz w:val="18"/>
                <w:szCs w:val="18"/>
                <w:lang w:eastAsia="en-US"/>
              </w:rPr>
              <w:t xml:space="preserve">оказание услуг по организации </w:t>
            </w:r>
            <w:r>
              <w:rPr>
                <w:sz w:val="18"/>
                <w:szCs w:val="18"/>
                <w:lang w:eastAsia="en-US"/>
              </w:rPr>
              <w:t xml:space="preserve">бесплатного </w:t>
            </w:r>
            <w:r w:rsidRPr="00E34839">
              <w:rPr>
                <w:sz w:val="18"/>
                <w:szCs w:val="18"/>
                <w:lang w:eastAsia="en-US"/>
              </w:rPr>
              <w:t>горячего питания  обучающихся 5-11 классов с ограниченными возможностями здоровья, детей-инвалидов</w:t>
            </w:r>
          </w:p>
        </w:tc>
        <w:tc>
          <w:tcPr>
            <w:tcW w:w="841" w:type="dxa"/>
            <w:tcBorders>
              <w:top w:val="nil"/>
              <w:left w:val="nil"/>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sidRPr="00AD398C">
              <w:rPr>
                <w:sz w:val="20"/>
                <w:szCs w:val="20"/>
                <w:lang w:eastAsia="en-US"/>
              </w:rPr>
              <w:t>175,10</w:t>
            </w:r>
          </w:p>
        </w:tc>
        <w:tc>
          <w:tcPr>
            <w:tcW w:w="1134" w:type="dxa"/>
            <w:tcBorders>
              <w:top w:val="nil"/>
              <w:left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r>
              <w:rPr>
                <w:sz w:val="20"/>
                <w:szCs w:val="20"/>
                <w:lang w:eastAsia="en-US"/>
              </w:rPr>
              <w:t>405</w:t>
            </w:r>
          </w:p>
        </w:tc>
        <w:tc>
          <w:tcPr>
            <w:tcW w:w="1276" w:type="dxa"/>
            <w:tcBorders>
              <w:top w:val="nil"/>
              <w:left w:val="nil"/>
              <w:right w:val="single" w:sz="4" w:space="0" w:color="auto"/>
            </w:tcBorders>
            <w:vAlign w:val="center"/>
          </w:tcPr>
          <w:p w:rsidR="00481343" w:rsidRPr="00AD398C" w:rsidRDefault="00481343" w:rsidP="008C10CF">
            <w:pPr>
              <w:spacing w:after="0" w:line="276" w:lineRule="auto"/>
              <w:jc w:val="center"/>
              <w:rPr>
                <w:bCs/>
                <w:sz w:val="20"/>
                <w:szCs w:val="20"/>
                <w:lang w:eastAsia="en-US"/>
              </w:rPr>
            </w:pPr>
            <w:r>
              <w:rPr>
                <w:bCs/>
                <w:sz w:val="20"/>
                <w:szCs w:val="20"/>
              </w:rPr>
              <w:t>70 915,50</w:t>
            </w:r>
          </w:p>
        </w:tc>
      </w:tr>
      <w:tr w:rsidR="00481343" w:rsidRPr="001B4634" w:rsidTr="008C10CF">
        <w:trPr>
          <w:trHeight w:val="199"/>
        </w:trPr>
        <w:tc>
          <w:tcPr>
            <w:tcW w:w="7528" w:type="dxa"/>
            <w:gridSpan w:val="5"/>
            <w:tcBorders>
              <w:top w:val="single" w:sz="4" w:space="0" w:color="auto"/>
              <w:left w:val="single" w:sz="4" w:space="0" w:color="auto"/>
              <w:bottom w:val="single" w:sz="4" w:space="0" w:color="auto"/>
              <w:right w:val="single" w:sz="4" w:space="0" w:color="auto"/>
            </w:tcBorders>
          </w:tcPr>
          <w:p w:rsidR="00481343" w:rsidRPr="00AD398C" w:rsidRDefault="00481343" w:rsidP="008C10CF">
            <w:pPr>
              <w:spacing w:after="0" w:line="276" w:lineRule="auto"/>
              <w:jc w:val="center"/>
              <w:rPr>
                <w:sz w:val="20"/>
                <w:szCs w:val="20"/>
                <w:lang w:eastAsia="en-US"/>
              </w:rPr>
            </w:pPr>
            <w:r w:rsidRPr="00AD398C">
              <w:rPr>
                <w:sz w:val="20"/>
                <w:szCs w:val="20"/>
                <w:lang w:eastAsia="en-US"/>
              </w:rPr>
              <w:t>Итого:</w:t>
            </w:r>
          </w:p>
        </w:tc>
        <w:tc>
          <w:tcPr>
            <w:tcW w:w="1134" w:type="dxa"/>
            <w:tcBorders>
              <w:top w:val="single" w:sz="4" w:space="0" w:color="auto"/>
              <w:left w:val="nil"/>
              <w:bottom w:val="single" w:sz="4" w:space="0" w:color="auto"/>
              <w:right w:val="single" w:sz="4" w:space="0" w:color="auto"/>
            </w:tcBorders>
            <w:noWrap/>
            <w:vAlign w:val="center"/>
          </w:tcPr>
          <w:p w:rsidR="00481343" w:rsidRPr="00AD398C" w:rsidRDefault="00481343" w:rsidP="008C10CF">
            <w:pPr>
              <w:spacing w:after="0" w:line="276" w:lineRule="auto"/>
              <w:jc w:val="center"/>
              <w:rPr>
                <w:sz w:val="20"/>
                <w:szCs w:val="20"/>
                <w:lang w:eastAsia="en-US"/>
              </w:rPr>
            </w:pPr>
          </w:p>
        </w:tc>
        <w:tc>
          <w:tcPr>
            <w:tcW w:w="1276" w:type="dxa"/>
            <w:tcBorders>
              <w:top w:val="single" w:sz="4" w:space="0" w:color="auto"/>
              <w:left w:val="nil"/>
              <w:bottom w:val="single" w:sz="4" w:space="0" w:color="auto"/>
              <w:right w:val="single" w:sz="4" w:space="0" w:color="auto"/>
            </w:tcBorders>
            <w:vAlign w:val="center"/>
          </w:tcPr>
          <w:p w:rsidR="00481343" w:rsidRPr="00AD398C" w:rsidRDefault="00481343" w:rsidP="008C10CF">
            <w:pPr>
              <w:spacing w:after="0"/>
              <w:jc w:val="center"/>
              <w:rPr>
                <w:b/>
                <w:bCs/>
                <w:sz w:val="20"/>
                <w:szCs w:val="20"/>
              </w:rPr>
            </w:pPr>
            <w:r>
              <w:rPr>
                <w:b/>
                <w:bCs/>
                <w:sz w:val="20"/>
                <w:szCs w:val="20"/>
              </w:rPr>
              <w:t>2 017 604,70</w:t>
            </w:r>
          </w:p>
        </w:tc>
      </w:tr>
    </w:tbl>
    <w:p w:rsidR="000552FC" w:rsidRPr="00A4457D" w:rsidRDefault="000552FC" w:rsidP="000552FC">
      <w:pPr>
        <w:spacing w:after="0"/>
        <w:jc w:val="center"/>
        <w:rPr>
          <w:b/>
          <w:sz w:val="18"/>
          <w:szCs w:val="18"/>
        </w:rPr>
      </w:pPr>
    </w:p>
    <w:p w:rsidR="00727031" w:rsidRPr="00A4457D" w:rsidRDefault="00727031" w:rsidP="000552FC">
      <w:pPr>
        <w:spacing w:after="0"/>
        <w:jc w:val="center"/>
        <w:rPr>
          <w:b/>
          <w:sz w:val="18"/>
          <w:szCs w:val="18"/>
        </w:rPr>
      </w:pPr>
    </w:p>
    <w:p w:rsidR="00D0000C" w:rsidRPr="00A4457D" w:rsidRDefault="00D0000C" w:rsidP="000552FC">
      <w:pPr>
        <w:spacing w:after="0"/>
        <w:jc w:val="center"/>
        <w:rPr>
          <w:b/>
          <w:sz w:val="18"/>
          <w:szCs w:val="18"/>
        </w:rPr>
      </w:pPr>
    </w:p>
    <w:p w:rsidR="000552FC" w:rsidRPr="00A4457D" w:rsidRDefault="00B37065" w:rsidP="000552FC">
      <w:pPr>
        <w:spacing w:after="0"/>
        <w:jc w:val="center"/>
        <w:rPr>
          <w:b/>
          <w:sz w:val="18"/>
          <w:szCs w:val="18"/>
        </w:rPr>
      </w:pPr>
      <w:r>
        <w:rPr>
          <w:noProof/>
          <w:sz w:val="18"/>
          <w:szCs w:val="18"/>
        </w:rPr>
        <w:pict w14:anchorId="10C6EA87">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2B7195" w:rsidRPr="00D0000C">
                    <w:tc>
                      <w:tcPr>
                        <w:tcW w:w="5310" w:type="dxa"/>
                        <w:shd w:val="clear" w:color="auto" w:fill="auto"/>
                      </w:tcPr>
                      <w:p w:rsidR="002B7195" w:rsidRPr="00D0000C" w:rsidRDefault="002B7195">
                        <w:pPr>
                          <w:spacing w:after="0"/>
                          <w:rPr>
                            <w:sz w:val="18"/>
                            <w:szCs w:val="18"/>
                          </w:rPr>
                        </w:pPr>
                        <w:r w:rsidRPr="00D0000C">
                          <w:rPr>
                            <w:sz w:val="18"/>
                            <w:szCs w:val="18"/>
                          </w:rPr>
                          <w:t>Заказчик:</w:t>
                        </w:r>
                      </w:p>
                      <w:p w:rsidR="002B7195" w:rsidRPr="00D0000C" w:rsidRDefault="002B7195">
                        <w:pPr>
                          <w:spacing w:after="0"/>
                          <w:rPr>
                            <w:sz w:val="18"/>
                            <w:szCs w:val="18"/>
                          </w:rPr>
                        </w:pPr>
                        <w:r w:rsidRPr="00D0000C">
                          <w:rPr>
                            <w:sz w:val="18"/>
                            <w:szCs w:val="18"/>
                          </w:rPr>
                          <w:t xml:space="preserve">______________________ / </w:t>
                        </w:r>
                        <w:r w:rsidRPr="007205BC">
                          <w:rPr>
                            <w:sz w:val="20"/>
                            <w:szCs w:val="20"/>
                          </w:rPr>
                          <w:t>Т.А. Сулейманова</w:t>
                        </w:r>
                        <w:r w:rsidRPr="00D0000C">
                          <w:rPr>
                            <w:sz w:val="18"/>
                            <w:szCs w:val="18"/>
                          </w:rPr>
                          <w:t xml:space="preserve"> /</w:t>
                        </w:r>
                      </w:p>
                      <w:p w:rsidR="002B7195" w:rsidRPr="00D0000C" w:rsidRDefault="002B7195">
                        <w:pPr>
                          <w:spacing w:after="0"/>
                          <w:rPr>
                            <w:sz w:val="18"/>
                            <w:szCs w:val="18"/>
                          </w:rPr>
                        </w:pPr>
                        <w:r w:rsidRPr="00D0000C">
                          <w:rPr>
                            <w:sz w:val="18"/>
                            <w:szCs w:val="18"/>
                          </w:rPr>
                          <w:t>М.П.</w:t>
                        </w:r>
                      </w:p>
                    </w:tc>
                    <w:tc>
                      <w:tcPr>
                        <w:tcW w:w="5311" w:type="dxa"/>
                        <w:shd w:val="clear" w:color="auto" w:fill="auto"/>
                      </w:tcPr>
                      <w:p w:rsidR="002B7195" w:rsidRPr="00D0000C" w:rsidRDefault="002B7195">
                        <w:pPr>
                          <w:spacing w:after="0"/>
                          <w:rPr>
                            <w:sz w:val="18"/>
                            <w:szCs w:val="18"/>
                          </w:rPr>
                        </w:pPr>
                        <w:r w:rsidRPr="00D0000C">
                          <w:rPr>
                            <w:sz w:val="18"/>
                            <w:szCs w:val="18"/>
                          </w:rPr>
                          <w:t>Исполнитель:</w:t>
                        </w:r>
                      </w:p>
                      <w:p w:rsidR="002B7195" w:rsidRPr="00D0000C" w:rsidRDefault="002B7195">
                        <w:pPr>
                          <w:spacing w:after="0"/>
                          <w:rPr>
                            <w:sz w:val="18"/>
                            <w:szCs w:val="18"/>
                          </w:rPr>
                        </w:pPr>
                        <w:r w:rsidRPr="00D0000C">
                          <w:rPr>
                            <w:sz w:val="18"/>
                            <w:szCs w:val="18"/>
                          </w:rPr>
                          <w:t>______________________/</w:t>
                        </w:r>
                        <w:r>
                          <w:rPr>
                            <w:sz w:val="18"/>
                            <w:szCs w:val="18"/>
                            <w:lang w:eastAsia="ar-SA"/>
                          </w:rPr>
                          <w:t xml:space="preserve"> Ю.М. Оноприенко</w:t>
                        </w:r>
                        <w:r w:rsidRPr="00D0000C">
                          <w:rPr>
                            <w:sz w:val="18"/>
                            <w:szCs w:val="18"/>
                          </w:rPr>
                          <w:t xml:space="preserve"> /</w:t>
                        </w:r>
                      </w:p>
                      <w:p w:rsidR="002B7195" w:rsidRPr="00D0000C" w:rsidRDefault="002B7195">
                        <w:pPr>
                          <w:spacing w:after="0"/>
                          <w:rPr>
                            <w:sz w:val="18"/>
                            <w:szCs w:val="18"/>
                          </w:rPr>
                        </w:pPr>
                        <w:r w:rsidRPr="00D0000C">
                          <w:rPr>
                            <w:sz w:val="18"/>
                            <w:szCs w:val="18"/>
                          </w:rPr>
                          <w:t>М.П.</w:t>
                        </w:r>
                      </w:p>
                    </w:tc>
                  </w:tr>
                </w:tbl>
                <w:p w:rsidR="002B7195" w:rsidRDefault="002B7195" w:rsidP="000552FC"/>
              </w:txbxContent>
            </v:textbox>
            <w10:wrap type="square" anchorx="margin"/>
          </v:shape>
        </w:pict>
      </w:r>
    </w:p>
    <w:p w:rsidR="000552FC" w:rsidRPr="00A4457D" w:rsidRDefault="000552FC" w:rsidP="000552FC">
      <w:pPr>
        <w:spacing w:after="0"/>
        <w:jc w:val="center"/>
        <w:rPr>
          <w:b/>
          <w:sz w:val="18"/>
          <w:szCs w:val="18"/>
        </w:rPr>
      </w:pPr>
    </w:p>
    <w:p w:rsidR="000552FC" w:rsidRDefault="000552FC" w:rsidP="000552FC">
      <w:pPr>
        <w:rPr>
          <w:sz w:val="18"/>
          <w:szCs w:val="18"/>
        </w:rPr>
      </w:pPr>
    </w:p>
    <w:p w:rsidR="00211103" w:rsidRDefault="00211103" w:rsidP="000552FC">
      <w:pPr>
        <w:rPr>
          <w:sz w:val="18"/>
          <w:szCs w:val="18"/>
        </w:rPr>
      </w:pPr>
    </w:p>
    <w:p w:rsidR="00F82A89" w:rsidRDefault="00F82A89" w:rsidP="000552FC">
      <w:pPr>
        <w:rPr>
          <w:sz w:val="18"/>
          <w:szCs w:val="18"/>
        </w:rPr>
      </w:pPr>
    </w:p>
    <w:p w:rsidR="00F82A89" w:rsidRDefault="00F82A89" w:rsidP="000552FC">
      <w:pPr>
        <w:rPr>
          <w:sz w:val="18"/>
          <w:szCs w:val="18"/>
        </w:rPr>
      </w:pPr>
    </w:p>
    <w:p w:rsidR="00F82A89" w:rsidRDefault="00F82A89" w:rsidP="000552FC">
      <w:pPr>
        <w:rPr>
          <w:sz w:val="18"/>
          <w:szCs w:val="18"/>
        </w:rPr>
      </w:pPr>
    </w:p>
    <w:p w:rsidR="00211103" w:rsidRDefault="00211103" w:rsidP="000552FC">
      <w:pPr>
        <w:rPr>
          <w:sz w:val="18"/>
          <w:szCs w:val="18"/>
        </w:rPr>
      </w:pPr>
    </w:p>
    <w:p w:rsidR="00481343" w:rsidRDefault="00481343" w:rsidP="000552FC">
      <w:pPr>
        <w:rPr>
          <w:sz w:val="18"/>
          <w:szCs w:val="18"/>
        </w:rPr>
      </w:pPr>
    </w:p>
    <w:p w:rsidR="00481343" w:rsidRDefault="00481343" w:rsidP="000552FC">
      <w:pPr>
        <w:rPr>
          <w:sz w:val="18"/>
          <w:szCs w:val="18"/>
        </w:rPr>
      </w:pPr>
    </w:p>
    <w:p w:rsidR="00481343" w:rsidRDefault="00481343" w:rsidP="000552FC">
      <w:pPr>
        <w:rPr>
          <w:sz w:val="18"/>
          <w:szCs w:val="18"/>
        </w:rPr>
      </w:pPr>
    </w:p>
    <w:p w:rsidR="00481343" w:rsidRDefault="00481343" w:rsidP="000552FC">
      <w:pPr>
        <w:rPr>
          <w:sz w:val="18"/>
          <w:szCs w:val="18"/>
        </w:rPr>
      </w:pPr>
    </w:p>
    <w:p w:rsidR="00481343" w:rsidRDefault="00481343" w:rsidP="000552FC">
      <w:pPr>
        <w:rPr>
          <w:sz w:val="18"/>
          <w:szCs w:val="18"/>
        </w:rPr>
      </w:pPr>
    </w:p>
    <w:p w:rsidR="00211103" w:rsidRDefault="00211103" w:rsidP="000552FC">
      <w:pPr>
        <w:rPr>
          <w:sz w:val="18"/>
          <w:szCs w:val="18"/>
        </w:rPr>
      </w:pPr>
    </w:p>
    <w:p w:rsidR="00211103" w:rsidRDefault="00211103" w:rsidP="000552FC">
      <w:pPr>
        <w:rPr>
          <w:sz w:val="18"/>
          <w:szCs w:val="18"/>
        </w:rPr>
      </w:pPr>
    </w:p>
    <w:p w:rsidR="00211103" w:rsidRDefault="00211103" w:rsidP="000552FC">
      <w:pPr>
        <w:rPr>
          <w:sz w:val="18"/>
          <w:szCs w:val="18"/>
        </w:rPr>
      </w:pPr>
    </w:p>
    <w:p w:rsidR="002F1294" w:rsidRDefault="002F1294" w:rsidP="000552FC">
      <w:pPr>
        <w:rPr>
          <w:sz w:val="18"/>
          <w:szCs w:val="18"/>
        </w:rPr>
      </w:pPr>
    </w:p>
    <w:p w:rsidR="000552FC" w:rsidRPr="00A4457D" w:rsidRDefault="000552FC" w:rsidP="000552FC">
      <w:pPr>
        <w:spacing w:after="0"/>
        <w:jc w:val="right"/>
        <w:rPr>
          <w:sz w:val="18"/>
          <w:szCs w:val="18"/>
        </w:rPr>
      </w:pPr>
    </w:p>
    <w:p w:rsidR="000552FC" w:rsidRPr="00A4457D" w:rsidRDefault="000552FC" w:rsidP="000552FC">
      <w:pPr>
        <w:spacing w:after="0"/>
        <w:jc w:val="right"/>
        <w:rPr>
          <w:b/>
          <w:sz w:val="18"/>
          <w:szCs w:val="18"/>
        </w:rPr>
      </w:pPr>
      <w:r w:rsidRPr="00A4457D">
        <w:rPr>
          <w:b/>
          <w:sz w:val="18"/>
          <w:szCs w:val="18"/>
        </w:rPr>
        <w:lastRenderedPageBreak/>
        <w:t>Приложение № 5</w:t>
      </w:r>
    </w:p>
    <w:p w:rsidR="000552FC" w:rsidRPr="00A4457D" w:rsidRDefault="000552FC" w:rsidP="000552FC">
      <w:pPr>
        <w:spacing w:after="0"/>
        <w:jc w:val="right"/>
        <w:rPr>
          <w:sz w:val="18"/>
          <w:szCs w:val="18"/>
        </w:rPr>
      </w:pPr>
      <w:r w:rsidRPr="00A4457D">
        <w:rPr>
          <w:sz w:val="18"/>
          <w:szCs w:val="18"/>
        </w:rPr>
        <w:t>к Контракту №</w:t>
      </w:r>
      <w:r w:rsidR="00B76773" w:rsidRPr="00A4457D">
        <w:rPr>
          <w:sz w:val="18"/>
          <w:szCs w:val="18"/>
        </w:rPr>
        <w:t xml:space="preserve"> </w:t>
      </w:r>
      <w:r w:rsidR="002F1294">
        <w:rPr>
          <w:bCs/>
          <w:caps/>
          <w:color w:val="171717"/>
          <w:sz w:val="18"/>
          <w:szCs w:val="18"/>
        </w:rPr>
        <w:t>11</w:t>
      </w:r>
    </w:p>
    <w:p w:rsidR="000552FC" w:rsidRPr="00A4457D" w:rsidRDefault="000552FC" w:rsidP="000552FC">
      <w:pPr>
        <w:spacing w:after="0"/>
        <w:jc w:val="right"/>
        <w:rPr>
          <w:sz w:val="18"/>
          <w:szCs w:val="18"/>
        </w:rPr>
      </w:pPr>
      <w:r w:rsidRPr="00A4457D">
        <w:rPr>
          <w:sz w:val="18"/>
          <w:szCs w:val="18"/>
        </w:rPr>
        <w:t>от ______________ 20</w:t>
      </w:r>
      <w:r w:rsidR="00E12FC1">
        <w:rPr>
          <w:sz w:val="18"/>
          <w:szCs w:val="18"/>
        </w:rPr>
        <w:t>__</w:t>
      </w:r>
      <w:r w:rsidR="00B4683D" w:rsidRPr="00A4457D">
        <w:rPr>
          <w:sz w:val="18"/>
          <w:szCs w:val="18"/>
        </w:rPr>
        <w:t xml:space="preserve"> </w:t>
      </w:r>
      <w:r w:rsidRPr="00A4457D">
        <w:rPr>
          <w:sz w:val="18"/>
          <w:szCs w:val="18"/>
        </w:rPr>
        <w:t>г.</w:t>
      </w:r>
    </w:p>
    <w:p w:rsidR="000552FC" w:rsidRPr="00A4457D" w:rsidRDefault="000552FC" w:rsidP="000552FC">
      <w:pPr>
        <w:spacing w:after="0"/>
        <w:rPr>
          <w:sz w:val="18"/>
          <w:szCs w:val="18"/>
        </w:rPr>
      </w:pPr>
    </w:p>
    <w:p w:rsidR="002F1294" w:rsidRPr="002F1294" w:rsidRDefault="002F1294" w:rsidP="002F1294">
      <w:pPr>
        <w:spacing w:after="0"/>
        <w:jc w:val="center"/>
        <w:rPr>
          <w:b/>
          <w:color w:val="000000"/>
          <w:sz w:val="18"/>
          <w:szCs w:val="18"/>
        </w:rPr>
      </w:pPr>
      <w:r w:rsidRPr="00A4457D">
        <w:rPr>
          <w:b/>
          <w:color w:val="000000"/>
          <w:sz w:val="18"/>
          <w:szCs w:val="18"/>
        </w:rPr>
        <w:t xml:space="preserve">Сведения о наличии и </w:t>
      </w:r>
      <w:r w:rsidRPr="00E34839">
        <w:rPr>
          <w:b/>
          <w:color w:val="000000"/>
          <w:sz w:val="18"/>
          <w:szCs w:val="18"/>
        </w:rPr>
        <w:t xml:space="preserve">отсутствии минимального перечня оборудования производственных помещений в столовой    </w:t>
      </w:r>
      <w:r w:rsidR="00B066D1" w:rsidRPr="00E34839">
        <w:rPr>
          <w:b/>
          <w:color w:val="000000"/>
          <w:sz w:val="18"/>
          <w:szCs w:val="18"/>
        </w:rPr>
        <w:t>МБОУ «Кузьмичёвская</w:t>
      </w:r>
      <w:r>
        <w:rPr>
          <w:b/>
          <w:color w:val="000000"/>
          <w:sz w:val="18"/>
          <w:szCs w:val="18"/>
        </w:rPr>
        <w:t xml:space="preserve"> средняя </w:t>
      </w:r>
      <w:r w:rsidR="00B066D1">
        <w:rPr>
          <w:b/>
          <w:color w:val="000000"/>
          <w:sz w:val="18"/>
          <w:szCs w:val="18"/>
        </w:rPr>
        <w:t>школа</w:t>
      </w:r>
      <w:r w:rsidR="00B066D1" w:rsidRPr="00E34839">
        <w:rPr>
          <w:b/>
          <w:color w:val="000000"/>
          <w:sz w:val="18"/>
          <w:szCs w:val="18"/>
        </w:rPr>
        <w:t xml:space="preserve">» </w:t>
      </w:r>
      <w:r w:rsidR="00B066D1" w:rsidRPr="00E34839">
        <w:rPr>
          <w:b/>
          <w:sz w:val="18"/>
          <w:szCs w:val="18"/>
        </w:rPr>
        <w:t>согласно</w:t>
      </w:r>
      <w:r w:rsidRPr="00E34839">
        <w:rPr>
          <w:b/>
          <w:color w:val="000000"/>
          <w:sz w:val="18"/>
          <w:szCs w:val="18"/>
        </w:rPr>
        <w:t xml:space="preserve"> СанПиН 1.2.3685-21 «Гигиенические нормативы и требования к обеспечению безопасности и (или) безвредности для человека факторов среды обитания»</w:t>
      </w:r>
      <w:r>
        <w:rPr>
          <w:sz w:val="18"/>
          <w:szCs w:val="18"/>
        </w:rPr>
        <w:tab/>
      </w:r>
    </w:p>
    <w:p w:rsidR="002F1294" w:rsidRDefault="002F1294" w:rsidP="002F1294">
      <w:pPr>
        <w:spacing w:after="0"/>
        <w:rPr>
          <w:sz w:val="18"/>
          <w:szCs w:val="18"/>
        </w:rPr>
      </w:pPr>
    </w:p>
    <w:tbl>
      <w:tblPr>
        <w:tblpPr w:leftFromText="180" w:rightFromText="180" w:vertAnchor="text" w:tblpY="1"/>
        <w:tblOverlap w:val="never"/>
        <w:tblW w:w="5000" w:type="pct"/>
        <w:tblLook w:val="04A0" w:firstRow="1" w:lastRow="0" w:firstColumn="1" w:lastColumn="0" w:noHBand="0" w:noVBand="1"/>
      </w:tblPr>
      <w:tblGrid>
        <w:gridCol w:w="846"/>
        <w:gridCol w:w="1106"/>
        <w:gridCol w:w="5244"/>
        <w:gridCol w:w="2801"/>
      </w:tblGrid>
      <w:tr w:rsidR="002F1294" w:rsidRPr="00461A05" w:rsidTr="00AA76D0">
        <w:trPr>
          <w:trHeight w:val="961"/>
        </w:trPr>
        <w:tc>
          <w:tcPr>
            <w:tcW w:w="423"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п/п</w:t>
            </w:r>
          </w:p>
        </w:tc>
        <w:tc>
          <w:tcPr>
            <w:tcW w:w="553" w:type="pct"/>
            <w:tcBorders>
              <w:top w:val="single" w:sz="8" w:space="0" w:color="auto"/>
              <w:left w:val="nil"/>
              <w:bottom w:val="single" w:sz="8" w:space="0" w:color="auto"/>
              <w:right w:val="single" w:sz="8" w:space="0" w:color="auto"/>
            </w:tcBorders>
            <w:shd w:val="clear" w:color="auto" w:fill="auto"/>
            <w:textDirection w:val="btLr"/>
            <w:vAlign w:val="center"/>
            <w:hideMark/>
          </w:tcPr>
          <w:p w:rsidR="002F1294" w:rsidRPr="00461A05" w:rsidRDefault="002F1294" w:rsidP="00AA76D0">
            <w:pPr>
              <w:spacing w:after="0"/>
              <w:jc w:val="left"/>
              <w:rPr>
                <w:b/>
                <w:bCs/>
                <w:color w:val="000000"/>
                <w:sz w:val="18"/>
                <w:szCs w:val="18"/>
              </w:rPr>
            </w:pPr>
            <w:r w:rsidRPr="00461A05">
              <w:rPr>
                <w:b/>
                <w:bCs/>
                <w:color w:val="000000"/>
                <w:sz w:val="18"/>
                <w:szCs w:val="18"/>
              </w:rPr>
              <w:t> </w:t>
            </w:r>
          </w:p>
        </w:tc>
        <w:tc>
          <w:tcPr>
            <w:tcW w:w="2623" w:type="pct"/>
            <w:tcBorders>
              <w:top w:val="single" w:sz="8" w:space="0" w:color="auto"/>
              <w:left w:val="nil"/>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xml:space="preserve">Требования санитарных норм и правил к организации </w:t>
            </w:r>
            <w:r w:rsidR="00B066D1" w:rsidRPr="00461A05">
              <w:rPr>
                <w:b/>
                <w:bCs/>
                <w:color w:val="000000"/>
                <w:sz w:val="18"/>
                <w:szCs w:val="18"/>
              </w:rPr>
              <w:t>питания,</w:t>
            </w:r>
            <w:r w:rsidRPr="00461A05">
              <w:rPr>
                <w:b/>
                <w:bCs/>
                <w:color w:val="000000"/>
                <w:sz w:val="18"/>
                <w:szCs w:val="18"/>
              </w:rPr>
              <w:t xml:space="preserve"> учащихся в школах. </w:t>
            </w:r>
          </w:p>
        </w:tc>
        <w:tc>
          <w:tcPr>
            <w:tcW w:w="1401" w:type="pct"/>
            <w:tcBorders>
              <w:top w:val="single" w:sz="8" w:space="0" w:color="auto"/>
              <w:left w:val="nil"/>
              <w:bottom w:val="single" w:sz="8" w:space="0" w:color="auto"/>
              <w:right w:val="single" w:sz="8" w:space="0" w:color="auto"/>
            </w:tcBorders>
            <w:shd w:val="clear" w:color="000000" w:fill="FFFFFF"/>
            <w:hideMark/>
          </w:tcPr>
          <w:p w:rsidR="002F1294" w:rsidRPr="00461A05" w:rsidRDefault="002F1294" w:rsidP="00AA76D0">
            <w:pPr>
              <w:spacing w:after="0"/>
              <w:jc w:val="center"/>
              <w:rPr>
                <w:b/>
                <w:bCs/>
                <w:color w:val="000000"/>
                <w:sz w:val="18"/>
                <w:szCs w:val="18"/>
              </w:rPr>
            </w:pPr>
            <w:r w:rsidRPr="00461A05">
              <w:rPr>
                <w:b/>
                <w:bCs/>
                <w:color w:val="000000"/>
                <w:sz w:val="18"/>
                <w:szCs w:val="18"/>
              </w:rPr>
              <w:t>МБОУ" Кузьмичёвская СШ"</w:t>
            </w:r>
          </w:p>
          <w:p w:rsidR="002F1294" w:rsidRPr="00461A05" w:rsidRDefault="002F1294" w:rsidP="00AA76D0">
            <w:pPr>
              <w:spacing w:after="0"/>
              <w:jc w:val="center"/>
              <w:rPr>
                <w:b/>
                <w:bCs/>
                <w:color w:val="000000"/>
                <w:sz w:val="18"/>
                <w:szCs w:val="18"/>
              </w:rPr>
            </w:pPr>
            <w:r w:rsidRPr="00461A05">
              <w:rPr>
                <w:b/>
                <w:bCs/>
                <w:color w:val="000000"/>
                <w:sz w:val="18"/>
                <w:szCs w:val="18"/>
              </w:rPr>
              <w:t>п. Кузьмичи,</w:t>
            </w:r>
          </w:p>
          <w:p w:rsidR="002F1294" w:rsidRPr="00461A05" w:rsidRDefault="002F1294" w:rsidP="00AA76D0">
            <w:pPr>
              <w:spacing w:after="0"/>
              <w:jc w:val="center"/>
              <w:rPr>
                <w:b/>
                <w:bCs/>
                <w:color w:val="000000"/>
                <w:sz w:val="18"/>
                <w:szCs w:val="18"/>
              </w:rPr>
            </w:pPr>
            <w:r w:rsidRPr="00461A05">
              <w:rPr>
                <w:b/>
                <w:bCs/>
                <w:color w:val="000000"/>
                <w:sz w:val="18"/>
                <w:szCs w:val="18"/>
              </w:rPr>
              <w:t xml:space="preserve"> ул. 62-й Армии д.168</w:t>
            </w:r>
          </w:p>
        </w:tc>
      </w:tr>
      <w:tr w:rsidR="002F1294" w:rsidRPr="00461A05" w:rsidTr="00AA76D0">
        <w:trPr>
          <w:trHeight w:val="315"/>
        </w:trPr>
        <w:tc>
          <w:tcPr>
            <w:tcW w:w="423" w:type="pct"/>
            <w:tcBorders>
              <w:top w:val="nil"/>
              <w:left w:val="single" w:sz="8" w:space="0" w:color="auto"/>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2623"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Площадь, в т.ч.:</w:t>
            </w:r>
          </w:p>
        </w:tc>
        <w:tc>
          <w:tcPr>
            <w:tcW w:w="1401"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jc w:val="center"/>
              <w:rPr>
                <w:b/>
                <w:bCs/>
                <w:color w:val="000000"/>
                <w:sz w:val="18"/>
                <w:szCs w:val="18"/>
              </w:rPr>
            </w:pPr>
            <w:r w:rsidRPr="00461A05">
              <w:rPr>
                <w:b/>
                <w:bCs/>
                <w:color w:val="000000"/>
                <w:sz w:val="18"/>
                <w:szCs w:val="18"/>
              </w:rPr>
              <w:t>139,5</w:t>
            </w:r>
          </w:p>
        </w:tc>
      </w:tr>
      <w:tr w:rsidR="002F1294" w:rsidRPr="00461A05" w:rsidTr="00AA76D0">
        <w:trPr>
          <w:trHeight w:val="315"/>
        </w:trPr>
        <w:tc>
          <w:tcPr>
            <w:tcW w:w="423" w:type="pct"/>
            <w:tcBorders>
              <w:top w:val="nil"/>
              <w:left w:val="single" w:sz="8" w:space="0" w:color="auto"/>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2623"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color w:val="000000"/>
                <w:sz w:val="18"/>
                <w:szCs w:val="18"/>
              </w:rPr>
            </w:pPr>
            <w:r w:rsidRPr="00461A05">
              <w:rPr>
                <w:color w:val="000000"/>
                <w:sz w:val="18"/>
                <w:szCs w:val="18"/>
              </w:rPr>
              <w:t>непроизводственная</w:t>
            </w:r>
          </w:p>
        </w:tc>
        <w:tc>
          <w:tcPr>
            <w:tcW w:w="1401"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jc w:val="center"/>
              <w:rPr>
                <w:b/>
                <w:bCs/>
                <w:color w:val="000000"/>
                <w:sz w:val="18"/>
                <w:szCs w:val="18"/>
              </w:rPr>
            </w:pPr>
            <w:r w:rsidRPr="00461A05">
              <w:rPr>
                <w:b/>
                <w:bCs/>
                <w:color w:val="000000"/>
                <w:sz w:val="18"/>
                <w:szCs w:val="18"/>
              </w:rPr>
              <w:t>49,8</w:t>
            </w:r>
          </w:p>
        </w:tc>
      </w:tr>
      <w:tr w:rsidR="002F1294" w:rsidRPr="00461A05" w:rsidTr="00AA76D0">
        <w:trPr>
          <w:trHeight w:val="315"/>
        </w:trPr>
        <w:tc>
          <w:tcPr>
            <w:tcW w:w="423" w:type="pct"/>
            <w:tcBorders>
              <w:top w:val="nil"/>
              <w:left w:val="single" w:sz="8" w:space="0" w:color="auto"/>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2623"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color w:val="000000"/>
                <w:sz w:val="18"/>
                <w:szCs w:val="18"/>
              </w:rPr>
            </w:pPr>
            <w:r w:rsidRPr="00461A05">
              <w:rPr>
                <w:color w:val="000000"/>
                <w:sz w:val="18"/>
                <w:szCs w:val="18"/>
              </w:rPr>
              <w:t>производственная</w:t>
            </w:r>
          </w:p>
        </w:tc>
        <w:tc>
          <w:tcPr>
            <w:tcW w:w="1401"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jc w:val="center"/>
              <w:rPr>
                <w:b/>
                <w:bCs/>
                <w:color w:val="000000"/>
                <w:sz w:val="18"/>
                <w:szCs w:val="18"/>
              </w:rPr>
            </w:pPr>
            <w:r w:rsidRPr="00461A05">
              <w:rPr>
                <w:b/>
                <w:bCs/>
                <w:color w:val="000000"/>
                <w:sz w:val="18"/>
                <w:szCs w:val="18"/>
              </w:rPr>
              <w:t>66,1</w:t>
            </w:r>
          </w:p>
        </w:tc>
      </w:tr>
      <w:tr w:rsidR="002F1294" w:rsidRPr="00461A05" w:rsidTr="00AA76D0">
        <w:trPr>
          <w:trHeight w:val="315"/>
        </w:trPr>
        <w:tc>
          <w:tcPr>
            <w:tcW w:w="423" w:type="pct"/>
            <w:tcBorders>
              <w:top w:val="nil"/>
              <w:left w:val="single" w:sz="8" w:space="0" w:color="auto"/>
              <w:bottom w:val="single" w:sz="8" w:space="0" w:color="auto"/>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2623"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подсобное помещение</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jc w:val="center"/>
              <w:rPr>
                <w:b/>
                <w:bCs/>
                <w:color w:val="000000"/>
                <w:sz w:val="18"/>
                <w:szCs w:val="18"/>
              </w:rPr>
            </w:pPr>
            <w:r w:rsidRPr="00461A05">
              <w:rPr>
                <w:b/>
                <w:bCs/>
                <w:color w:val="000000"/>
                <w:sz w:val="18"/>
                <w:szCs w:val="18"/>
              </w:rPr>
              <w:t>23,6</w:t>
            </w:r>
          </w:p>
        </w:tc>
      </w:tr>
      <w:tr w:rsidR="002F1294" w:rsidRPr="00461A05" w:rsidTr="00AA76D0">
        <w:trPr>
          <w:trHeight w:val="1095"/>
        </w:trPr>
        <w:tc>
          <w:tcPr>
            <w:tcW w:w="423" w:type="pct"/>
            <w:vMerge w:val="restart"/>
            <w:tcBorders>
              <w:top w:val="nil"/>
              <w:left w:val="single" w:sz="8" w:space="0" w:color="auto"/>
              <w:bottom w:val="single" w:sz="8" w:space="0" w:color="000000"/>
              <w:right w:val="single" w:sz="8" w:space="0" w:color="auto"/>
            </w:tcBorders>
            <w:shd w:val="clear" w:color="000000" w:fill="92D050"/>
            <w:vAlign w:val="bottom"/>
            <w:hideMark/>
          </w:tcPr>
          <w:p w:rsidR="002F1294" w:rsidRPr="00461A05" w:rsidRDefault="002F1294" w:rsidP="00AA76D0">
            <w:pPr>
              <w:spacing w:after="0"/>
              <w:jc w:val="center"/>
              <w:rPr>
                <w:b/>
                <w:bCs/>
                <w:color w:val="000000"/>
                <w:sz w:val="18"/>
                <w:szCs w:val="18"/>
                <w:u w:val="single"/>
              </w:rPr>
            </w:pPr>
            <w:r w:rsidRPr="00461A05">
              <w:rPr>
                <w:b/>
                <w:bCs/>
                <w:color w:val="000000"/>
                <w:sz w:val="18"/>
                <w:szCs w:val="18"/>
                <w:u w:val="single"/>
              </w:rPr>
              <w:t>2</w:t>
            </w:r>
          </w:p>
        </w:tc>
        <w:tc>
          <w:tcPr>
            <w:tcW w:w="553" w:type="pct"/>
            <w:vMerge w:val="restart"/>
            <w:tcBorders>
              <w:top w:val="nil"/>
              <w:left w:val="single" w:sz="8" w:space="0" w:color="auto"/>
              <w:bottom w:val="single" w:sz="8" w:space="0" w:color="000000"/>
              <w:right w:val="single" w:sz="8" w:space="0" w:color="auto"/>
            </w:tcBorders>
            <w:shd w:val="clear" w:color="000000" w:fill="92D050"/>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vMerge w:val="restart"/>
            <w:tcBorders>
              <w:top w:val="nil"/>
              <w:left w:val="single" w:sz="8" w:space="0" w:color="auto"/>
              <w:bottom w:val="single" w:sz="8" w:space="0" w:color="000000"/>
              <w:right w:val="single" w:sz="8" w:space="0" w:color="auto"/>
            </w:tcBorders>
            <w:shd w:val="clear" w:color="000000" w:fill="92D050"/>
            <w:vAlign w:val="bottom"/>
            <w:hideMark/>
          </w:tcPr>
          <w:p w:rsidR="002F1294" w:rsidRPr="00461A05" w:rsidRDefault="002F1294" w:rsidP="00AA76D0">
            <w:pPr>
              <w:spacing w:after="0"/>
              <w:jc w:val="center"/>
              <w:rPr>
                <w:b/>
                <w:bCs/>
                <w:color w:val="000000"/>
                <w:sz w:val="18"/>
                <w:szCs w:val="18"/>
                <w:u w:val="single"/>
              </w:rPr>
            </w:pPr>
            <w:r w:rsidRPr="00461A05">
              <w:rPr>
                <w:b/>
                <w:bCs/>
                <w:color w:val="000000"/>
                <w:sz w:val="18"/>
                <w:szCs w:val="18"/>
                <w:u w:val="single"/>
              </w:rPr>
              <w:t>Столовая-доготовочная</w:t>
            </w:r>
          </w:p>
        </w:tc>
        <w:tc>
          <w:tcPr>
            <w:tcW w:w="1401" w:type="pct"/>
            <w:vMerge w:val="restart"/>
            <w:tcBorders>
              <w:top w:val="nil"/>
              <w:left w:val="single" w:sz="8" w:space="0" w:color="auto"/>
              <w:bottom w:val="single" w:sz="8" w:space="0" w:color="000000"/>
              <w:right w:val="single" w:sz="8" w:space="0" w:color="auto"/>
            </w:tcBorders>
            <w:shd w:val="clear" w:color="000000" w:fill="92D050"/>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0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u w:val="single"/>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u w:val="single"/>
              </w:rPr>
            </w:pPr>
          </w:p>
        </w:tc>
        <w:tc>
          <w:tcPr>
            <w:tcW w:w="1401"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r>
      <w:tr w:rsidR="002F1294" w:rsidRPr="00461A05" w:rsidTr="00AA76D0">
        <w:trPr>
          <w:trHeight w:val="315"/>
        </w:trPr>
        <w:tc>
          <w:tcPr>
            <w:tcW w:w="423" w:type="pct"/>
            <w:vMerge w:val="restart"/>
            <w:tcBorders>
              <w:top w:val="nil"/>
              <w:left w:val="single" w:sz="8" w:space="0" w:color="auto"/>
              <w:bottom w:val="single" w:sz="8" w:space="0" w:color="000000"/>
              <w:right w:val="single" w:sz="8" w:space="0" w:color="auto"/>
            </w:tcBorders>
            <w:shd w:val="clear" w:color="auto" w:fill="auto"/>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2.1.</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b/>
                <w:bCs/>
                <w:color w:val="000000"/>
                <w:sz w:val="18"/>
                <w:szCs w:val="18"/>
              </w:rPr>
            </w:pPr>
            <w:r w:rsidRPr="00461A05">
              <w:rPr>
                <w:b/>
                <w:bCs/>
                <w:color w:val="000000"/>
                <w:sz w:val="18"/>
                <w:szCs w:val="18"/>
              </w:rPr>
              <w:t>Производственные помещения: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F1294" w:rsidRPr="00461A05" w:rsidRDefault="002F1294" w:rsidP="00AA76D0">
            <w:pPr>
              <w:spacing w:after="0"/>
              <w:jc w:val="center"/>
              <w:rPr>
                <w:b/>
                <w:bCs/>
                <w:color w:val="000000"/>
                <w:sz w:val="18"/>
                <w:szCs w:val="18"/>
              </w:rPr>
            </w:pPr>
            <w:r w:rsidRPr="00461A05">
              <w:rPr>
                <w:b/>
                <w:bCs/>
                <w:color w:val="000000"/>
                <w:sz w:val="18"/>
                <w:szCs w:val="18"/>
              </w:rPr>
              <w:t>- доготовочный цех (холодный),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32"/>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*весы электронные настольные до 10кг</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5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*машины для нарезки овощей различной формы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7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*холодильники среднетемпературные</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*слайсер для нарезки гастрономии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9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*ванна производственная 2-х секционная для вторичной обработки овощей и фруктов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7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*необходимый кухонный инвентарь с соответствующей маркировкой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*бактерицидная лампа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9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*вентиляционная система (вытяжка)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8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*кондиционер</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5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vMerge w:val="restart"/>
            <w:tcBorders>
              <w:top w:val="nil"/>
              <w:left w:val="single" w:sz="8" w:space="0" w:color="auto"/>
              <w:bottom w:val="single" w:sz="8" w:space="0" w:color="000000"/>
              <w:right w:val="single" w:sz="8" w:space="0" w:color="auto"/>
            </w:tcBorders>
            <w:shd w:val="clear" w:color="000000" w:fill="F2DDDC"/>
            <w:vAlign w:val="bottom"/>
            <w:hideMark/>
          </w:tcPr>
          <w:p w:rsidR="002F1294" w:rsidRPr="00461A05" w:rsidRDefault="002F1294" w:rsidP="00AA76D0">
            <w:pPr>
              <w:spacing w:after="0"/>
              <w:rPr>
                <w:color w:val="000000"/>
                <w:sz w:val="18"/>
                <w:szCs w:val="18"/>
              </w:rPr>
            </w:pPr>
            <w:r w:rsidRPr="00461A05">
              <w:rPr>
                <w:color w:val="000000"/>
                <w:sz w:val="18"/>
                <w:szCs w:val="18"/>
              </w:rPr>
              <w:t> </w:t>
            </w:r>
          </w:p>
        </w:tc>
        <w:tc>
          <w:tcPr>
            <w:tcW w:w="1401" w:type="pct"/>
            <w:vMerge w:val="restart"/>
            <w:tcBorders>
              <w:top w:val="nil"/>
              <w:left w:val="single" w:sz="8" w:space="0" w:color="auto"/>
              <w:bottom w:val="single" w:sz="8" w:space="0" w:color="000000"/>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59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1401"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r>
      <w:tr w:rsidR="002F1294" w:rsidRPr="00461A05" w:rsidTr="00AA76D0">
        <w:trPr>
          <w:trHeight w:val="25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F1294" w:rsidRPr="00461A05" w:rsidRDefault="002F1294" w:rsidP="00AA76D0">
            <w:pPr>
              <w:spacing w:after="0"/>
              <w:jc w:val="center"/>
              <w:rPr>
                <w:b/>
                <w:bCs/>
                <w:color w:val="000000"/>
                <w:sz w:val="18"/>
                <w:szCs w:val="18"/>
              </w:rPr>
            </w:pPr>
            <w:r w:rsidRPr="00461A05">
              <w:rPr>
                <w:b/>
                <w:bCs/>
                <w:color w:val="000000"/>
                <w:sz w:val="18"/>
                <w:szCs w:val="18"/>
              </w:rPr>
              <w:t>- доготовочный цех (горячий),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*котел электрический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53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*пароконвектомат (для приготовления вторых блюд и кулинарных изделий промышленного производства)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4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*плиты электрические</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2"/>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*духовой(жарочный) шкаф</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8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электрическая сковорода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3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*термощуп</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2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*протирочная машина или блендер</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3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*мясорубка для готовой продукции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12"/>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*электрический кипятильник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5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*шкаф тепловой (для поддержания температуры разогретых готовых блюд и кулинарных изделий)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6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*холодильник производственный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6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*холодильник для хранения суточных проб</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*холодильник низкотемпературный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7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*контрольные термометры для холодильного оборудования)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 (не менее двух) для сырой и готовой продукции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*ванна производственная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4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*подставка под пароконвектомат</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2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*тележка для пароконвектомата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8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*весы электронные настольные до 10кг</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8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*набор необходимого кухонного инвентаря с соответствующей маркировкой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3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5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vMerge w:val="restart"/>
            <w:tcBorders>
              <w:top w:val="nil"/>
              <w:left w:val="single" w:sz="8" w:space="0" w:color="auto"/>
              <w:bottom w:val="single" w:sz="8" w:space="0" w:color="000000"/>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vMerge w:val="restart"/>
            <w:tcBorders>
              <w:top w:val="nil"/>
              <w:left w:val="single" w:sz="8" w:space="0" w:color="auto"/>
              <w:bottom w:val="single" w:sz="8" w:space="0" w:color="000000"/>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1401"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мясорыбный цех с местом для обработки яиц,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*мясорубка электрическая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68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xml:space="preserve"> среднетемпературные и,принебходимости,низкотемпературные холодильные шкафы(в количестве,обеспечивающем возможность соблюдения "товарного соседства" и хранения необходимого объема пищевых продуктов)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5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*фаршемешалка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0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*котлетоформовочного автомата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3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 не менее 3-х</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5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*ванны производственные для мяса, птицы, рыбы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*емкости для обработки яиц</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0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*необходимый кухонный инвентарь с соответствующей маркировкой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6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*весы электронные настольные до 10кг</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5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vMerge w:val="restart"/>
            <w:tcBorders>
              <w:top w:val="nil"/>
              <w:left w:val="single" w:sz="8" w:space="0" w:color="auto"/>
              <w:bottom w:val="single" w:sz="8" w:space="0" w:color="000000"/>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vMerge w:val="restart"/>
            <w:tcBorders>
              <w:top w:val="nil"/>
              <w:left w:val="single" w:sz="8" w:space="0" w:color="auto"/>
              <w:bottom w:val="single" w:sz="8" w:space="0" w:color="000000"/>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1401"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r>
      <w:tr w:rsidR="002F1294" w:rsidRPr="00461A05" w:rsidTr="00AA76D0">
        <w:trPr>
          <w:trHeight w:val="26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-овощной цех (первичной обработки овощей).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 не менее 2-х)</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7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xml:space="preserve">*картофелеочистительная и овощерезательная машина </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*холодильник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9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-овощной цех (вторичной обработки овощей).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 не менее 2-х)</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моечные ванны не менне 2-х</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63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универсальный механический привод или(и) овощерезательная машина,холодильник ,раковина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5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-мучной цех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*производственные (столы не менее 2-х)</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9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*тестомесильная машина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*контрольные весы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7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*пекарский шкаф</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3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*моечная ванна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7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3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*просееватель муки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7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помещение для нарезки хлеба</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*производственный стол</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2"/>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*хлеборезательная машина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6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*шкафы для хранения хлеба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6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7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моечная столовой посуды</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*посудомоечная машина панельного или купольного типа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54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61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spacing w:after="0"/>
              <w:rPr>
                <w:color w:val="000000"/>
                <w:sz w:val="18"/>
                <w:szCs w:val="18"/>
              </w:rPr>
            </w:pPr>
            <w:r w:rsidRPr="00461A05">
              <w:rPr>
                <w:color w:val="000000"/>
                <w:sz w:val="18"/>
                <w:szCs w:val="18"/>
              </w:rPr>
              <w:t>*металлические сетки с ручками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7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 для хранения чистой посуды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*передвижные тележки для посуды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6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*транспортер</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2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*производственный стол</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9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*кассеты для хранения столовых приборов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3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*контрольный термометр</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2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8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*мерные емкости для дозирования моющих и дезинфицирующих средств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7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моечная кухонной посуды</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b/>
                <w:bCs/>
                <w:color w:val="000000"/>
                <w:sz w:val="18"/>
                <w:szCs w:val="18"/>
              </w:rPr>
            </w:pPr>
            <w:r w:rsidRPr="00461A05">
              <w:rPr>
                <w:b/>
                <w:bCs/>
                <w:color w:val="000000"/>
                <w:sz w:val="18"/>
                <w:szCs w:val="18"/>
              </w:rPr>
              <w:t>*</w:t>
            </w:r>
            <w:r w:rsidRPr="00461A05">
              <w:rPr>
                <w:color w:val="000000"/>
                <w:sz w:val="18"/>
                <w:szCs w:val="18"/>
              </w:rPr>
              <w:t>производственный стол</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7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*ванна производственная 2-х секционная, оборудованная гибким шлангом с душевой насадкой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2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 для хранения чистой посуды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*контрольный термометр</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3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*мерные емкости для дозирования моющих и дезинфицирующих средств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val="restart"/>
            <w:tcBorders>
              <w:top w:val="nil"/>
              <w:left w:val="single" w:sz="8" w:space="0" w:color="auto"/>
              <w:bottom w:val="single" w:sz="8" w:space="0" w:color="000000"/>
              <w:right w:val="single" w:sz="8" w:space="0" w:color="auto"/>
            </w:tcBorders>
            <w:shd w:val="clear" w:color="auto" w:fill="auto"/>
            <w:vAlign w:val="bottom"/>
            <w:hideMark/>
          </w:tcPr>
          <w:p w:rsidR="002F1294" w:rsidRPr="00461A05" w:rsidRDefault="002F1294" w:rsidP="00AA76D0">
            <w:pPr>
              <w:spacing w:after="0"/>
              <w:jc w:val="center"/>
              <w:rPr>
                <w:color w:val="000000"/>
                <w:sz w:val="18"/>
                <w:szCs w:val="18"/>
              </w:rPr>
            </w:pPr>
            <w:r w:rsidRPr="00461A05">
              <w:rPr>
                <w:color w:val="000000"/>
                <w:sz w:val="18"/>
                <w:szCs w:val="18"/>
              </w:rPr>
              <w:t>2.2.</w:t>
            </w:r>
          </w:p>
        </w:tc>
        <w:tc>
          <w:tcPr>
            <w:tcW w:w="553" w:type="pct"/>
            <w:tcBorders>
              <w:top w:val="nil"/>
              <w:left w:val="nil"/>
              <w:bottom w:val="single" w:sz="8" w:space="0" w:color="auto"/>
              <w:right w:val="single" w:sz="8" w:space="0" w:color="auto"/>
            </w:tcBorders>
            <w:shd w:val="clear" w:color="auto" w:fill="auto"/>
            <w:textDirection w:val="btLr"/>
            <w:vAlign w:val="bottom"/>
            <w:hideMark/>
          </w:tcPr>
          <w:p w:rsidR="002F1294" w:rsidRPr="00461A05" w:rsidRDefault="002F1294" w:rsidP="00AA76D0">
            <w:pPr>
              <w:spacing w:after="0"/>
              <w:jc w:val="center"/>
              <w:rPr>
                <w:color w:val="000000"/>
                <w:sz w:val="18"/>
                <w:szCs w:val="18"/>
              </w:rPr>
            </w:pPr>
            <w:r w:rsidRPr="00461A05">
              <w:rPr>
                <w:color w:val="000000"/>
                <w:sz w:val="18"/>
                <w:szCs w:val="18"/>
              </w:rPr>
              <w:t> </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b/>
                <w:bCs/>
                <w:color w:val="000000"/>
                <w:sz w:val="18"/>
                <w:szCs w:val="18"/>
              </w:rPr>
            </w:pPr>
            <w:r w:rsidRPr="00461A05">
              <w:rPr>
                <w:b/>
                <w:bCs/>
                <w:color w:val="000000"/>
                <w:sz w:val="18"/>
                <w:szCs w:val="18"/>
              </w:rPr>
              <w:t>Складские помещения: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охлаждаемые камеры,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*среднетемпературные холодильники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*низкотемпературные холодильники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4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*подтоварники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0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*контрольные термометры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6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кладовая для сыпучих продуктов,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7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*подтоварники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1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*емкости для продукции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17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*товарные весы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3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*психрометры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945"/>
        </w:trPr>
        <w:tc>
          <w:tcPr>
            <w:tcW w:w="423" w:type="pct"/>
            <w:vMerge w:val="restart"/>
            <w:tcBorders>
              <w:top w:val="nil"/>
              <w:left w:val="single" w:sz="8" w:space="0" w:color="auto"/>
              <w:bottom w:val="single" w:sz="8" w:space="0" w:color="000000"/>
              <w:right w:val="single" w:sz="8" w:space="0" w:color="auto"/>
            </w:tcBorders>
            <w:shd w:val="clear" w:color="auto" w:fill="auto"/>
            <w:vAlign w:val="bottom"/>
            <w:hideMark/>
          </w:tcPr>
          <w:p w:rsidR="002F1294" w:rsidRPr="00461A05" w:rsidRDefault="002F1294" w:rsidP="00AA76D0">
            <w:pPr>
              <w:spacing w:after="0"/>
              <w:jc w:val="center"/>
              <w:rPr>
                <w:color w:val="000000"/>
                <w:sz w:val="18"/>
                <w:szCs w:val="18"/>
              </w:rPr>
            </w:pPr>
            <w:r w:rsidRPr="00461A05">
              <w:rPr>
                <w:color w:val="000000"/>
                <w:sz w:val="18"/>
                <w:szCs w:val="18"/>
              </w:rPr>
              <w:t>2.3.</w:t>
            </w: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Вспомогательные помещения:</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46"/>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кладовая для посуды и инвентаря.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*шкаф для посуды и инвентаря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*стеллажи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i/>
                <w:iCs/>
                <w:color w:val="000000"/>
                <w:sz w:val="18"/>
                <w:szCs w:val="18"/>
              </w:rPr>
            </w:pPr>
            <w:r w:rsidRPr="00461A05">
              <w:rPr>
                <w:b/>
                <w:bCs/>
                <w:i/>
                <w:iCs/>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загрузочная,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xml:space="preserve">*весы напольные </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*производственный стол</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*подтоварники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634"/>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-моечная тары</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color w:val="000000"/>
                <w:sz w:val="18"/>
                <w:szCs w:val="18"/>
              </w:rPr>
            </w:pPr>
            <w:r w:rsidRPr="00461A05">
              <w:rPr>
                <w:color w:val="000000"/>
                <w:sz w:val="18"/>
                <w:szCs w:val="18"/>
              </w:rPr>
              <w:t> </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*двухсекционная моечная ванна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-бытовые помещения для персонала,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*душевая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453"/>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*шкаф для раздельного хранения верхней одежды и специальной санитарной одежды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*стулья или скамейки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*зеркало</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*унитаз</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*раковина для мытья рук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color w:val="000000"/>
                <w:sz w:val="18"/>
                <w:szCs w:val="18"/>
              </w:rPr>
            </w:pPr>
            <w:r w:rsidRPr="00461A05">
              <w:rPr>
                <w:b/>
                <w:b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кабинет заведующего производством,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*офисная мебель</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*оргтехника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52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*укомплектованная аптечка для оказания первой медицинской помощи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82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color w:val="000000"/>
                <w:sz w:val="18"/>
                <w:szCs w:val="18"/>
              </w:rPr>
            </w:pPr>
            <w:r w:rsidRPr="00461A05">
              <w:rPr>
                <w:color w:val="000000"/>
                <w:sz w:val="18"/>
                <w:szCs w:val="18"/>
              </w:rPr>
              <w:t> </w:t>
            </w:r>
          </w:p>
        </w:tc>
        <w:tc>
          <w:tcPr>
            <w:tcW w:w="1401" w:type="pct"/>
            <w:tcBorders>
              <w:top w:val="nil"/>
              <w:left w:val="nil"/>
              <w:bottom w:val="single" w:sz="8" w:space="0" w:color="auto"/>
              <w:right w:val="single" w:sz="8" w:space="0" w:color="auto"/>
            </w:tcBorders>
            <w:shd w:val="clear" w:color="000000" w:fill="F2DDDC"/>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679"/>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технические помещения:</w:t>
            </w:r>
          </w:p>
        </w:tc>
        <w:tc>
          <w:tcPr>
            <w:tcW w:w="2623" w:type="pct"/>
            <w:tcBorders>
              <w:top w:val="nil"/>
              <w:left w:val="nil"/>
              <w:bottom w:val="single" w:sz="8" w:space="0" w:color="auto"/>
              <w:right w:val="single" w:sz="8" w:space="0" w:color="auto"/>
            </w:tcBorders>
            <w:shd w:val="clear" w:color="auto" w:fill="auto"/>
            <w:vAlign w:val="bottom"/>
            <w:hideMark/>
          </w:tcPr>
          <w:p w:rsidR="002F1294" w:rsidRPr="00461A05" w:rsidRDefault="002F1294" w:rsidP="00AA76D0">
            <w:pPr>
              <w:spacing w:after="0"/>
              <w:rPr>
                <w:color w:val="000000"/>
                <w:sz w:val="18"/>
                <w:szCs w:val="18"/>
              </w:rPr>
            </w:pPr>
            <w:r w:rsidRPr="00461A05">
              <w:rPr>
                <w:color w:val="000000"/>
                <w:sz w:val="18"/>
                <w:szCs w:val="18"/>
              </w:rPr>
              <w:t>- помещение или место для хранения уборочного инвентаря. (Хранение уборочного инвентаря в проиводственных и складских помещениях не допускается!)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53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-помещение или место для хранения моющих и дезинфицирующих средств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вентиляционная камера</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3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электро-щитовая</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120"/>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-место для хранения отходов</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2F1294">
        <w:trPr>
          <w:trHeight w:val="652"/>
        </w:trPr>
        <w:tc>
          <w:tcPr>
            <w:tcW w:w="423" w:type="pct"/>
            <w:vMerge w:val="restart"/>
            <w:tcBorders>
              <w:top w:val="nil"/>
              <w:left w:val="single" w:sz="8" w:space="0" w:color="auto"/>
              <w:bottom w:val="single" w:sz="8" w:space="0" w:color="000000"/>
              <w:right w:val="single" w:sz="8" w:space="0" w:color="auto"/>
            </w:tcBorders>
            <w:shd w:val="clear" w:color="auto" w:fill="auto"/>
            <w:vAlign w:val="bottom"/>
            <w:hideMark/>
          </w:tcPr>
          <w:p w:rsidR="002F1294" w:rsidRPr="00461A05" w:rsidRDefault="002F1294" w:rsidP="00AA76D0">
            <w:pPr>
              <w:spacing w:after="0"/>
              <w:jc w:val="center"/>
              <w:rPr>
                <w:color w:val="000000"/>
                <w:sz w:val="18"/>
                <w:szCs w:val="18"/>
              </w:rPr>
            </w:pPr>
            <w:r w:rsidRPr="00461A05">
              <w:rPr>
                <w:color w:val="000000"/>
                <w:sz w:val="18"/>
                <w:szCs w:val="18"/>
              </w:rPr>
              <w:t>2.4.</w:t>
            </w:r>
          </w:p>
        </w:tc>
        <w:tc>
          <w:tcPr>
            <w:tcW w:w="553" w:type="pct"/>
            <w:tcBorders>
              <w:top w:val="nil"/>
              <w:left w:val="nil"/>
              <w:bottom w:val="single" w:sz="8" w:space="0" w:color="auto"/>
              <w:right w:val="single" w:sz="8" w:space="0" w:color="auto"/>
            </w:tcBorders>
            <w:shd w:val="clear" w:color="000000" w:fill="F2DDDC"/>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наличие помещения</w:t>
            </w:r>
          </w:p>
        </w:tc>
        <w:tc>
          <w:tcPr>
            <w:tcW w:w="2623" w:type="pct"/>
            <w:tcBorders>
              <w:top w:val="nil"/>
              <w:left w:val="nil"/>
              <w:bottom w:val="single" w:sz="8" w:space="0" w:color="auto"/>
              <w:right w:val="single" w:sz="8" w:space="0" w:color="auto"/>
            </w:tcBorders>
            <w:shd w:val="clear" w:color="000000" w:fill="F2DDDC"/>
            <w:vAlign w:val="bottom"/>
            <w:hideMark/>
          </w:tcPr>
          <w:p w:rsidR="002F1294" w:rsidRPr="00461A05" w:rsidRDefault="002F1294" w:rsidP="00AA76D0">
            <w:pPr>
              <w:spacing w:after="0"/>
              <w:rPr>
                <w:b/>
                <w:bCs/>
                <w:i/>
                <w:iCs/>
                <w:color w:val="000000"/>
                <w:sz w:val="18"/>
                <w:szCs w:val="18"/>
              </w:rPr>
            </w:pPr>
            <w:r w:rsidRPr="00461A05">
              <w:rPr>
                <w:b/>
                <w:bCs/>
                <w:i/>
                <w:iCs/>
                <w:color w:val="000000"/>
                <w:sz w:val="18"/>
                <w:szCs w:val="18"/>
              </w:rPr>
              <w:t> </w:t>
            </w:r>
          </w:p>
        </w:tc>
        <w:tc>
          <w:tcPr>
            <w:tcW w:w="1401" w:type="pct"/>
            <w:tcBorders>
              <w:top w:val="nil"/>
              <w:left w:val="nil"/>
              <w:bottom w:val="single" w:sz="8" w:space="0" w:color="auto"/>
              <w:right w:val="single" w:sz="8" w:space="0" w:color="auto"/>
            </w:tcBorders>
            <w:shd w:val="clear" w:color="000000" w:fill="F2DDDC"/>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61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обеденный зал:</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зал для приема пищи</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57"/>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rsidR="002F1294" w:rsidRPr="00461A05" w:rsidRDefault="002F1294" w:rsidP="00AA76D0">
            <w:pPr>
              <w:spacing w:after="0"/>
              <w:jc w:val="center"/>
              <w:rPr>
                <w:b/>
                <w:bCs/>
                <w:color w:val="000000"/>
                <w:sz w:val="18"/>
                <w:szCs w:val="18"/>
              </w:rPr>
            </w:pPr>
            <w:r w:rsidRPr="00461A05">
              <w:rPr>
                <w:b/>
                <w:bCs/>
                <w:color w:val="000000"/>
                <w:sz w:val="18"/>
                <w:szCs w:val="18"/>
              </w:rPr>
              <w:t>- линия раздачи, оснащение:</w:t>
            </w: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*мармит для первых, вторых,третьих блюд</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261"/>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*холодильная витрина или охлаждаемый прилавок</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26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*весы электронные настольные до 10кг</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*стол производственный</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буфет</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r w:rsidR="002F1294" w:rsidRPr="00461A05" w:rsidTr="00AA76D0">
        <w:trPr>
          <w:trHeight w:val="315"/>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-стол для сбора грязной посуды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w:t>
            </w:r>
          </w:p>
        </w:tc>
      </w:tr>
      <w:tr w:rsidR="002F1294" w:rsidRPr="00461A05" w:rsidTr="00AA76D0">
        <w:trPr>
          <w:trHeight w:val="398"/>
        </w:trPr>
        <w:tc>
          <w:tcPr>
            <w:tcW w:w="42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color w:val="000000"/>
                <w:sz w:val="18"/>
                <w:szCs w:val="18"/>
              </w:rPr>
            </w:pPr>
          </w:p>
        </w:tc>
        <w:tc>
          <w:tcPr>
            <w:tcW w:w="553" w:type="pct"/>
            <w:vMerge/>
            <w:tcBorders>
              <w:top w:val="nil"/>
              <w:left w:val="single" w:sz="8" w:space="0" w:color="auto"/>
              <w:bottom w:val="single" w:sz="8" w:space="0" w:color="000000"/>
              <w:right w:val="single" w:sz="8" w:space="0" w:color="auto"/>
            </w:tcBorders>
            <w:vAlign w:val="center"/>
            <w:hideMark/>
          </w:tcPr>
          <w:p w:rsidR="002F1294" w:rsidRPr="00461A05" w:rsidRDefault="002F1294" w:rsidP="00AA76D0">
            <w:pPr>
              <w:spacing w:after="0"/>
              <w:jc w:val="left"/>
              <w:rPr>
                <w:b/>
                <w:bCs/>
                <w:color w:val="000000"/>
                <w:sz w:val="18"/>
                <w:szCs w:val="18"/>
              </w:rPr>
            </w:pPr>
          </w:p>
        </w:tc>
        <w:tc>
          <w:tcPr>
            <w:tcW w:w="2623" w:type="pct"/>
            <w:tcBorders>
              <w:top w:val="nil"/>
              <w:left w:val="nil"/>
              <w:bottom w:val="single" w:sz="8" w:space="0" w:color="auto"/>
              <w:right w:val="single" w:sz="8" w:space="0" w:color="auto"/>
            </w:tcBorders>
            <w:shd w:val="clear" w:color="000000" w:fill="FFFFFF"/>
            <w:vAlign w:val="bottom"/>
            <w:hideMark/>
          </w:tcPr>
          <w:p w:rsidR="002F1294" w:rsidRPr="00461A05" w:rsidRDefault="002F1294" w:rsidP="00AA76D0">
            <w:pPr>
              <w:spacing w:after="0"/>
              <w:rPr>
                <w:color w:val="000000"/>
                <w:sz w:val="18"/>
                <w:szCs w:val="18"/>
              </w:rPr>
            </w:pPr>
            <w:r w:rsidRPr="00461A05">
              <w:rPr>
                <w:color w:val="000000"/>
                <w:sz w:val="18"/>
                <w:szCs w:val="18"/>
              </w:rPr>
              <w:t>- конвейер (при наличии) или универсальные тележки для сбора грязной посуды</w:t>
            </w:r>
          </w:p>
        </w:tc>
        <w:tc>
          <w:tcPr>
            <w:tcW w:w="1401" w:type="pct"/>
            <w:tcBorders>
              <w:top w:val="nil"/>
              <w:left w:val="nil"/>
              <w:bottom w:val="single" w:sz="8" w:space="0" w:color="auto"/>
              <w:right w:val="single" w:sz="8" w:space="0" w:color="auto"/>
            </w:tcBorders>
            <w:shd w:val="clear" w:color="auto" w:fill="auto"/>
            <w:noWrap/>
            <w:vAlign w:val="bottom"/>
            <w:hideMark/>
          </w:tcPr>
          <w:p w:rsidR="002F1294" w:rsidRPr="00461A05" w:rsidRDefault="002F1294" w:rsidP="00AA76D0">
            <w:pPr>
              <w:spacing w:after="0"/>
              <w:jc w:val="center"/>
              <w:rPr>
                <w:color w:val="000000"/>
                <w:sz w:val="18"/>
                <w:szCs w:val="18"/>
              </w:rPr>
            </w:pPr>
            <w:r w:rsidRPr="00461A05">
              <w:rPr>
                <w:color w:val="000000"/>
                <w:sz w:val="18"/>
                <w:szCs w:val="18"/>
              </w:rPr>
              <w:t xml:space="preserve"> -</w:t>
            </w:r>
          </w:p>
        </w:tc>
      </w:tr>
    </w:tbl>
    <w:tbl>
      <w:tblPr>
        <w:tblW w:w="10527" w:type="dxa"/>
        <w:tblInd w:w="108" w:type="dxa"/>
        <w:tblLayout w:type="fixed"/>
        <w:tblLook w:val="0000" w:firstRow="0" w:lastRow="0" w:firstColumn="0" w:lastColumn="0" w:noHBand="0" w:noVBand="0"/>
      </w:tblPr>
      <w:tblGrid>
        <w:gridCol w:w="5243"/>
        <w:gridCol w:w="5284"/>
      </w:tblGrid>
      <w:tr w:rsidR="002F1294" w:rsidRPr="00A4457D" w:rsidTr="00AA76D0">
        <w:trPr>
          <w:trHeight w:val="810"/>
        </w:trPr>
        <w:tc>
          <w:tcPr>
            <w:tcW w:w="5243" w:type="dxa"/>
            <w:shd w:val="clear" w:color="auto" w:fill="auto"/>
          </w:tcPr>
          <w:p w:rsidR="002F1294" w:rsidRDefault="002F1294" w:rsidP="00AA76D0">
            <w:pPr>
              <w:spacing w:after="0"/>
              <w:rPr>
                <w:sz w:val="18"/>
                <w:szCs w:val="18"/>
              </w:rPr>
            </w:pPr>
          </w:p>
          <w:p w:rsidR="002F1294" w:rsidRPr="00A4457D" w:rsidRDefault="002F1294" w:rsidP="00AA76D0">
            <w:pPr>
              <w:spacing w:after="0"/>
              <w:rPr>
                <w:sz w:val="18"/>
                <w:szCs w:val="18"/>
              </w:rPr>
            </w:pPr>
            <w:r w:rsidRPr="00A4457D">
              <w:rPr>
                <w:sz w:val="18"/>
                <w:szCs w:val="18"/>
              </w:rPr>
              <w:t>Заказчик:</w:t>
            </w:r>
          </w:p>
          <w:p w:rsidR="002F1294" w:rsidRPr="00A4457D" w:rsidRDefault="002F1294" w:rsidP="00AA76D0">
            <w:pPr>
              <w:spacing w:after="0"/>
              <w:rPr>
                <w:sz w:val="18"/>
                <w:szCs w:val="18"/>
              </w:rPr>
            </w:pPr>
            <w:r w:rsidRPr="00A4457D">
              <w:rPr>
                <w:sz w:val="18"/>
                <w:szCs w:val="18"/>
              </w:rPr>
              <w:t xml:space="preserve">______________________ /   </w:t>
            </w:r>
            <w:r w:rsidRPr="007205BC">
              <w:rPr>
                <w:sz w:val="20"/>
                <w:szCs w:val="20"/>
              </w:rPr>
              <w:t>Т.А. Сулейманова/</w:t>
            </w:r>
          </w:p>
          <w:p w:rsidR="002F1294" w:rsidRPr="00A4457D" w:rsidRDefault="002F1294" w:rsidP="00AA76D0">
            <w:pPr>
              <w:spacing w:after="0"/>
              <w:rPr>
                <w:sz w:val="18"/>
                <w:szCs w:val="18"/>
              </w:rPr>
            </w:pPr>
            <w:r w:rsidRPr="00A4457D">
              <w:rPr>
                <w:sz w:val="18"/>
                <w:szCs w:val="18"/>
              </w:rPr>
              <w:t>М.П.</w:t>
            </w:r>
          </w:p>
        </w:tc>
        <w:tc>
          <w:tcPr>
            <w:tcW w:w="5284" w:type="dxa"/>
            <w:shd w:val="clear" w:color="auto" w:fill="auto"/>
          </w:tcPr>
          <w:p w:rsidR="002F1294" w:rsidRDefault="002F1294" w:rsidP="00AA76D0">
            <w:pPr>
              <w:spacing w:after="0"/>
              <w:rPr>
                <w:sz w:val="18"/>
                <w:szCs w:val="18"/>
              </w:rPr>
            </w:pPr>
          </w:p>
          <w:p w:rsidR="002F1294" w:rsidRPr="00A4457D" w:rsidRDefault="002F1294" w:rsidP="00AA76D0">
            <w:pPr>
              <w:spacing w:after="0"/>
              <w:rPr>
                <w:sz w:val="18"/>
                <w:szCs w:val="18"/>
              </w:rPr>
            </w:pPr>
            <w:r w:rsidRPr="00A4457D">
              <w:rPr>
                <w:sz w:val="18"/>
                <w:szCs w:val="18"/>
              </w:rPr>
              <w:t>Исполнитель:</w:t>
            </w:r>
          </w:p>
          <w:p w:rsidR="002F1294" w:rsidRPr="00A4457D" w:rsidRDefault="002F1294" w:rsidP="00AA76D0">
            <w:pPr>
              <w:spacing w:after="0"/>
              <w:rPr>
                <w:sz w:val="18"/>
                <w:szCs w:val="18"/>
              </w:rPr>
            </w:pPr>
            <w:r w:rsidRPr="00A4457D">
              <w:rPr>
                <w:sz w:val="18"/>
                <w:szCs w:val="18"/>
              </w:rPr>
              <w:t>______________________/</w:t>
            </w:r>
            <w:r w:rsidR="00214EE3">
              <w:rPr>
                <w:sz w:val="18"/>
                <w:szCs w:val="18"/>
              </w:rPr>
              <w:t>Ю.М. Оноприенко</w:t>
            </w:r>
            <w:r w:rsidRPr="00A4457D">
              <w:rPr>
                <w:sz w:val="18"/>
                <w:szCs w:val="18"/>
              </w:rPr>
              <w:t xml:space="preserve"> /</w:t>
            </w:r>
          </w:p>
          <w:p w:rsidR="002F1294" w:rsidRPr="00A4457D" w:rsidRDefault="002F1294" w:rsidP="00AA76D0">
            <w:pPr>
              <w:spacing w:after="0"/>
              <w:rPr>
                <w:sz w:val="18"/>
                <w:szCs w:val="18"/>
              </w:rPr>
            </w:pPr>
            <w:r w:rsidRPr="00A4457D">
              <w:rPr>
                <w:sz w:val="18"/>
                <w:szCs w:val="18"/>
              </w:rPr>
              <w:t>М.П.</w:t>
            </w:r>
          </w:p>
        </w:tc>
      </w:tr>
    </w:tbl>
    <w:p w:rsidR="00B91301" w:rsidRDefault="00B91301" w:rsidP="000552FC">
      <w:pPr>
        <w:spacing w:after="0"/>
        <w:jc w:val="right"/>
        <w:rPr>
          <w:b/>
          <w:sz w:val="18"/>
          <w:szCs w:val="18"/>
        </w:rPr>
      </w:pPr>
    </w:p>
    <w:p w:rsidR="00B91301" w:rsidRDefault="00B91301" w:rsidP="000552FC">
      <w:pPr>
        <w:spacing w:after="0"/>
        <w:jc w:val="right"/>
        <w:rPr>
          <w:b/>
          <w:sz w:val="18"/>
          <w:szCs w:val="18"/>
        </w:rPr>
      </w:pPr>
    </w:p>
    <w:p w:rsidR="00B91301" w:rsidRDefault="00B91301" w:rsidP="000552FC">
      <w:pPr>
        <w:spacing w:after="0"/>
        <w:jc w:val="right"/>
        <w:rPr>
          <w:b/>
          <w:sz w:val="18"/>
          <w:szCs w:val="18"/>
        </w:rPr>
      </w:pPr>
    </w:p>
    <w:p w:rsidR="00B91301" w:rsidRDefault="00B91301" w:rsidP="000552FC">
      <w:pPr>
        <w:spacing w:after="0"/>
        <w:jc w:val="right"/>
        <w:rPr>
          <w:b/>
          <w:sz w:val="18"/>
          <w:szCs w:val="18"/>
        </w:rPr>
      </w:pPr>
    </w:p>
    <w:p w:rsidR="000552FC" w:rsidRPr="00A4457D" w:rsidRDefault="000552FC" w:rsidP="000552FC">
      <w:pPr>
        <w:spacing w:after="0"/>
        <w:jc w:val="right"/>
        <w:rPr>
          <w:b/>
          <w:sz w:val="18"/>
          <w:szCs w:val="18"/>
        </w:rPr>
      </w:pPr>
      <w:r w:rsidRPr="00A4457D">
        <w:rPr>
          <w:b/>
          <w:sz w:val="18"/>
          <w:szCs w:val="18"/>
        </w:rPr>
        <w:lastRenderedPageBreak/>
        <w:t>Приложение № 6</w:t>
      </w:r>
    </w:p>
    <w:p w:rsidR="000552FC" w:rsidRPr="00A4457D" w:rsidRDefault="000552FC" w:rsidP="000552FC">
      <w:pPr>
        <w:spacing w:after="0"/>
        <w:jc w:val="right"/>
        <w:rPr>
          <w:sz w:val="18"/>
          <w:szCs w:val="18"/>
        </w:rPr>
      </w:pPr>
      <w:r w:rsidRPr="00A4457D">
        <w:rPr>
          <w:sz w:val="18"/>
          <w:szCs w:val="18"/>
        </w:rPr>
        <w:t>к Контракту №</w:t>
      </w:r>
      <w:r w:rsidR="00B76773" w:rsidRPr="00A4457D">
        <w:rPr>
          <w:sz w:val="18"/>
          <w:szCs w:val="18"/>
        </w:rPr>
        <w:t xml:space="preserve"> </w:t>
      </w:r>
      <w:r w:rsidR="00C90D3D">
        <w:rPr>
          <w:bCs/>
          <w:caps/>
          <w:color w:val="171717"/>
          <w:sz w:val="18"/>
          <w:szCs w:val="18"/>
        </w:rPr>
        <w:t>11</w:t>
      </w:r>
    </w:p>
    <w:p w:rsidR="000552FC" w:rsidRPr="00A4457D" w:rsidRDefault="000552FC" w:rsidP="000552FC">
      <w:pPr>
        <w:spacing w:after="0"/>
        <w:jc w:val="right"/>
        <w:rPr>
          <w:sz w:val="18"/>
          <w:szCs w:val="18"/>
        </w:rPr>
      </w:pPr>
      <w:r w:rsidRPr="00A4457D">
        <w:rPr>
          <w:sz w:val="18"/>
          <w:szCs w:val="18"/>
        </w:rPr>
        <w:t>от ______________ 20</w:t>
      </w:r>
      <w:r w:rsidR="00E12FC1">
        <w:rPr>
          <w:sz w:val="18"/>
          <w:szCs w:val="18"/>
        </w:rPr>
        <w:t>___</w:t>
      </w:r>
      <w:r w:rsidR="00B4683D" w:rsidRPr="00A4457D">
        <w:rPr>
          <w:sz w:val="18"/>
          <w:szCs w:val="18"/>
        </w:rPr>
        <w:t xml:space="preserve"> </w:t>
      </w:r>
      <w:r w:rsidRPr="00A4457D">
        <w:rPr>
          <w:sz w:val="18"/>
          <w:szCs w:val="18"/>
        </w:rPr>
        <w:t>г.</w:t>
      </w:r>
    </w:p>
    <w:p w:rsidR="000552FC" w:rsidRPr="00A4457D" w:rsidRDefault="000552FC" w:rsidP="000552FC">
      <w:pPr>
        <w:spacing w:after="0"/>
        <w:rPr>
          <w:sz w:val="18"/>
          <w:szCs w:val="18"/>
        </w:rPr>
      </w:pPr>
    </w:p>
    <w:p w:rsidR="00727031" w:rsidRPr="00A4457D" w:rsidRDefault="00727031" w:rsidP="000552FC">
      <w:pPr>
        <w:spacing w:after="0"/>
        <w:rPr>
          <w:sz w:val="18"/>
          <w:szCs w:val="18"/>
        </w:rPr>
      </w:pPr>
    </w:p>
    <w:p w:rsidR="000552FC" w:rsidRDefault="000552FC" w:rsidP="00727031">
      <w:pPr>
        <w:spacing w:after="0"/>
        <w:jc w:val="center"/>
        <w:rPr>
          <w:b/>
          <w:sz w:val="18"/>
          <w:szCs w:val="18"/>
        </w:rPr>
      </w:pPr>
      <w:r w:rsidRPr="00A4457D">
        <w:rPr>
          <w:b/>
          <w:sz w:val="18"/>
          <w:szCs w:val="18"/>
        </w:rPr>
        <w:t>График оказания услуг</w:t>
      </w:r>
    </w:p>
    <w:p w:rsidR="00FB4BB6" w:rsidRDefault="00FB4BB6" w:rsidP="00727031">
      <w:pPr>
        <w:spacing w:after="0"/>
        <w:jc w:val="center"/>
        <w:rPr>
          <w:b/>
          <w:sz w:val="18"/>
          <w:szCs w:val="18"/>
        </w:rPr>
      </w:pPr>
    </w:p>
    <w:p w:rsidR="00B91301" w:rsidRDefault="00B91301" w:rsidP="00727031">
      <w:pPr>
        <w:spacing w:after="0"/>
        <w:jc w:val="center"/>
        <w:rPr>
          <w:b/>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86"/>
        <w:gridCol w:w="2317"/>
        <w:gridCol w:w="3265"/>
      </w:tblGrid>
      <w:tr w:rsidR="00FB4BB6" w:rsidRPr="002713AD" w:rsidTr="00CD15ED">
        <w:trPr>
          <w:trHeight w:val="553"/>
        </w:trPr>
        <w:tc>
          <w:tcPr>
            <w:tcW w:w="2263" w:type="dxa"/>
            <w:shd w:val="clear" w:color="auto" w:fill="auto"/>
            <w:vAlign w:val="center"/>
          </w:tcPr>
          <w:p w:rsidR="00FB4BB6" w:rsidRPr="002713AD" w:rsidRDefault="00FB4BB6" w:rsidP="00145653">
            <w:pPr>
              <w:keepNext/>
              <w:spacing w:after="0"/>
              <w:jc w:val="center"/>
              <w:outlineLvl w:val="0"/>
              <w:rPr>
                <w:b/>
                <w:sz w:val="18"/>
                <w:szCs w:val="18"/>
              </w:rPr>
            </w:pPr>
            <w:r w:rsidRPr="002713AD">
              <w:rPr>
                <w:b/>
                <w:sz w:val="18"/>
                <w:szCs w:val="18"/>
              </w:rPr>
              <w:t>Наименование МОУ</w:t>
            </w:r>
          </w:p>
        </w:tc>
        <w:tc>
          <w:tcPr>
            <w:tcW w:w="2186" w:type="dxa"/>
            <w:shd w:val="clear" w:color="auto" w:fill="auto"/>
            <w:vAlign w:val="center"/>
          </w:tcPr>
          <w:p w:rsidR="00FB4BB6" w:rsidRPr="002713AD" w:rsidRDefault="00FB4BB6" w:rsidP="00CD15ED">
            <w:pPr>
              <w:keepNext/>
              <w:spacing w:after="0"/>
              <w:jc w:val="center"/>
              <w:outlineLvl w:val="0"/>
              <w:rPr>
                <w:b/>
                <w:sz w:val="18"/>
                <w:szCs w:val="18"/>
              </w:rPr>
            </w:pPr>
            <w:r w:rsidRPr="002713AD">
              <w:rPr>
                <w:b/>
                <w:sz w:val="18"/>
                <w:szCs w:val="18"/>
              </w:rPr>
              <w:t>Место оказания услуг</w:t>
            </w:r>
          </w:p>
        </w:tc>
        <w:tc>
          <w:tcPr>
            <w:tcW w:w="2317" w:type="dxa"/>
            <w:shd w:val="clear" w:color="auto" w:fill="auto"/>
            <w:vAlign w:val="center"/>
          </w:tcPr>
          <w:p w:rsidR="00FB4BB6" w:rsidRPr="002713AD" w:rsidRDefault="00FB4BB6" w:rsidP="00CD15ED">
            <w:pPr>
              <w:keepNext/>
              <w:spacing w:after="0"/>
              <w:jc w:val="center"/>
              <w:outlineLvl w:val="0"/>
              <w:rPr>
                <w:b/>
                <w:sz w:val="18"/>
                <w:szCs w:val="18"/>
              </w:rPr>
            </w:pPr>
            <w:r w:rsidRPr="002713AD">
              <w:rPr>
                <w:b/>
                <w:sz w:val="18"/>
                <w:szCs w:val="18"/>
              </w:rPr>
              <w:t>Срок оказания услуг</w:t>
            </w:r>
          </w:p>
        </w:tc>
        <w:tc>
          <w:tcPr>
            <w:tcW w:w="3265" w:type="dxa"/>
            <w:shd w:val="clear" w:color="auto" w:fill="auto"/>
            <w:vAlign w:val="center"/>
          </w:tcPr>
          <w:p w:rsidR="00FB4BB6" w:rsidRPr="002713AD" w:rsidRDefault="00FB4BB6" w:rsidP="00CD15ED">
            <w:pPr>
              <w:keepNext/>
              <w:spacing w:after="0"/>
              <w:jc w:val="center"/>
              <w:outlineLvl w:val="0"/>
              <w:rPr>
                <w:b/>
                <w:sz w:val="18"/>
                <w:szCs w:val="18"/>
              </w:rPr>
            </w:pPr>
            <w:r w:rsidRPr="002713AD">
              <w:rPr>
                <w:b/>
                <w:sz w:val="18"/>
                <w:szCs w:val="18"/>
              </w:rPr>
              <w:t>Вид услуг</w:t>
            </w:r>
          </w:p>
        </w:tc>
      </w:tr>
      <w:tr w:rsidR="00C90D3D" w:rsidRPr="002713AD" w:rsidTr="00CD15ED">
        <w:trPr>
          <w:trHeight w:val="553"/>
        </w:trPr>
        <w:tc>
          <w:tcPr>
            <w:tcW w:w="2263" w:type="dxa"/>
            <w:shd w:val="clear" w:color="auto" w:fill="auto"/>
            <w:vAlign w:val="center"/>
          </w:tcPr>
          <w:p w:rsidR="00C90D3D" w:rsidRPr="002713AD" w:rsidRDefault="00C90D3D" w:rsidP="00C90D3D">
            <w:pPr>
              <w:keepNext/>
              <w:spacing w:after="0"/>
              <w:jc w:val="center"/>
              <w:outlineLvl w:val="0"/>
              <w:rPr>
                <w:sz w:val="18"/>
                <w:szCs w:val="18"/>
              </w:rPr>
            </w:pPr>
            <w:r w:rsidRPr="005B25DA">
              <w:rPr>
                <w:sz w:val="18"/>
                <w:szCs w:val="18"/>
              </w:rPr>
              <w:t>МБОУ «</w:t>
            </w:r>
            <w:r>
              <w:rPr>
                <w:sz w:val="18"/>
                <w:szCs w:val="18"/>
              </w:rPr>
              <w:t>Кузьмичёвская</w:t>
            </w:r>
            <w:r w:rsidRPr="005B25DA">
              <w:rPr>
                <w:sz w:val="18"/>
                <w:szCs w:val="18"/>
              </w:rPr>
              <w:t xml:space="preserve"> СШ»</w:t>
            </w:r>
          </w:p>
        </w:tc>
        <w:tc>
          <w:tcPr>
            <w:tcW w:w="2186" w:type="dxa"/>
            <w:shd w:val="clear" w:color="auto" w:fill="auto"/>
            <w:vAlign w:val="center"/>
          </w:tcPr>
          <w:p w:rsidR="00C90D3D" w:rsidRPr="00A73D0F" w:rsidRDefault="00886FD5" w:rsidP="00C90D3D">
            <w:pPr>
              <w:keepNext/>
              <w:spacing w:after="0"/>
              <w:jc w:val="center"/>
              <w:outlineLvl w:val="0"/>
              <w:rPr>
                <w:sz w:val="18"/>
                <w:szCs w:val="18"/>
                <w:highlight w:val="yellow"/>
              </w:rPr>
            </w:pPr>
            <w:r w:rsidRPr="00886FD5">
              <w:rPr>
                <w:sz w:val="18"/>
                <w:szCs w:val="18"/>
              </w:rPr>
              <w:t>Российская Федерация, Волгоградская обл., Городищенский м.р-н, Кузьмичевское с.п., Кузьмичи п., 62 Армии ул., Дом 168</w:t>
            </w:r>
          </w:p>
        </w:tc>
        <w:tc>
          <w:tcPr>
            <w:tcW w:w="2317" w:type="dxa"/>
            <w:shd w:val="clear" w:color="auto" w:fill="auto"/>
            <w:vAlign w:val="center"/>
          </w:tcPr>
          <w:p w:rsidR="00C90D3D" w:rsidRPr="002713AD" w:rsidRDefault="00C90D3D" w:rsidP="00C90D3D">
            <w:pPr>
              <w:keepNext/>
              <w:spacing w:after="0"/>
              <w:jc w:val="center"/>
              <w:outlineLvl w:val="0"/>
              <w:rPr>
                <w:sz w:val="18"/>
                <w:szCs w:val="18"/>
                <w:highlight w:val="yellow"/>
              </w:rPr>
            </w:pPr>
            <w:r w:rsidRPr="00FB4BB6">
              <w:rPr>
                <w:sz w:val="20"/>
                <w:szCs w:val="20"/>
              </w:rPr>
              <w:t>с даты закл</w:t>
            </w:r>
            <w:r>
              <w:rPr>
                <w:sz w:val="20"/>
                <w:szCs w:val="20"/>
              </w:rPr>
              <w:t>ючения контракта, но не ранее 01.09</w:t>
            </w:r>
            <w:r w:rsidRPr="00FB4BB6">
              <w:rPr>
                <w:sz w:val="20"/>
                <w:szCs w:val="20"/>
              </w:rPr>
              <w:t>.202</w:t>
            </w:r>
            <w:r>
              <w:rPr>
                <w:sz w:val="20"/>
                <w:szCs w:val="20"/>
              </w:rPr>
              <w:t>6г.,  по 31.12</w:t>
            </w:r>
            <w:r w:rsidRPr="00FB4BB6">
              <w:rPr>
                <w:sz w:val="20"/>
                <w:szCs w:val="20"/>
              </w:rPr>
              <w:t>.202</w:t>
            </w:r>
            <w:r>
              <w:rPr>
                <w:sz w:val="20"/>
                <w:szCs w:val="20"/>
              </w:rPr>
              <w:t>6</w:t>
            </w:r>
            <w:r w:rsidRPr="00FB4BB6">
              <w:rPr>
                <w:sz w:val="20"/>
                <w:szCs w:val="20"/>
              </w:rPr>
              <w:t>г.</w:t>
            </w:r>
            <w:r w:rsidRPr="004C07F4">
              <w:rPr>
                <w:sz w:val="18"/>
                <w:szCs w:val="18"/>
                <w:highlight w:val="yellow"/>
              </w:rPr>
              <w:t xml:space="preserve"> </w:t>
            </w:r>
          </w:p>
        </w:tc>
        <w:tc>
          <w:tcPr>
            <w:tcW w:w="3265" w:type="dxa"/>
            <w:shd w:val="clear" w:color="auto" w:fill="auto"/>
            <w:vAlign w:val="center"/>
          </w:tcPr>
          <w:p w:rsidR="00C90D3D" w:rsidRPr="00A4457D" w:rsidRDefault="00C90D3D" w:rsidP="00C90D3D">
            <w:pPr>
              <w:keepNext/>
              <w:spacing w:after="0"/>
              <w:jc w:val="center"/>
              <w:outlineLvl w:val="0"/>
              <w:rPr>
                <w:sz w:val="18"/>
                <w:szCs w:val="18"/>
              </w:rPr>
            </w:pPr>
            <w:r w:rsidRPr="005B25DA">
              <w:rPr>
                <w:sz w:val="18"/>
                <w:szCs w:val="18"/>
              </w:rPr>
              <w:t xml:space="preserve">оказание услуг по организации </w:t>
            </w:r>
            <w:r>
              <w:rPr>
                <w:sz w:val="18"/>
                <w:szCs w:val="18"/>
              </w:rPr>
              <w:t xml:space="preserve">бесплатного </w:t>
            </w:r>
            <w:r w:rsidRPr="005B25DA">
              <w:rPr>
                <w:sz w:val="18"/>
                <w:szCs w:val="18"/>
              </w:rPr>
              <w:t>горячего пит</w:t>
            </w:r>
            <w:r>
              <w:rPr>
                <w:sz w:val="18"/>
                <w:szCs w:val="18"/>
              </w:rPr>
              <w:t xml:space="preserve">ания обучающихся на базе МБОУ «Кузьмичёвская </w:t>
            </w:r>
            <w:r w:rsidRPr="005B25DA">
              <w:rPr>
                <w:sz w:val="18"/>
                <w:szCs w:val="18"/>
              </w:rPr>
              <w:t xml:space="preserve"> СШ»</w:t>
            </w:r>
            <w:r>
              <w:rPr>
                <w:sz w:val="18"/>
                <w:szCs w:val="18"/>
              </w:rPr>
              <w:t xml:space="preserve"> в 2026 году</w:t>
            </w:r>
          </w:p>
          <w:p w:rsidR="00C90D3D" w:rsidRPr="002713AD" w:rsidRDefault="00C90D3D" w:rsidP="00C90D3D">
            <w:pPr>
              <w:keepNext/>
              <w:spacing w:after="0"/>
              <w:jc w:val="center"/>
              <w:outlineLvl w:val="0"/>
              <w:rPr>
                <w:sz w:val="18"/>
                <w:szCs w:val="18"/>
              </w:rPr>
            </w:pPr>
          </w:p>
        </w:tc>
      </w:tr>
    </w:tbl>
    <w:p w:rsidR="00FB4BB6" w:rsidRPr="00A4457D" w:rsidRDefault="00FB4BB6" w:rsidP="00727031">
      <w:pPr>
        <w:spacing w:after="0"/>
        <w:jc w:val="center"/>
        <w:rPr>
          <w:b/>
          <w:sz w:val="18"/>
          <w:szCs w:val="18"/>
        </w:rPr>
      </w:pPr>
    </w:p>
    <w:p w:rsidR="00727031" w:rsidRPr="00A4457D" w:rsidRDefault="00727031" w:rsidP="000552FC">
      <w:pPr>
        <w:spacing w:after="0"/>
        <w:jc w:val="center"/>
        <w:rPr>
          <w:sz w:val="18"/>
          <w:szCs w:val="18"/>
        </w:rPr>
      </w:pPr>
    </w:p>
    <w:p w:rsidR="000552FC" w:rsidRPr="001604BD" w:rsidRDefault="00B37065" w:rsidP="000552FC">
      <w:pPr>
        <w:spacing w:after="0"/>
        <w:rPr>
          <w:sz w:val="18"/>
          <w:szCs w:val="18"/>
        </w:rPr>
      </w:pPr>
      <w:r>
        <w:rPr>
          <w:noProof/>
          <w:sz w:val="18"/>
          <w:szCs w:val="18"/>
        </w:rPr>
        <w:pict w14:anchorId="511BC2B8">
          <v:shape id="Text Box 4" o:spid="_x0000_s1030" type="#_x0000_t202" style="position:absolute;left:0;text-align:left;margin-left:-5.4pt;margin-top:36.35pt;width:526.25pt;height:41.3pt;z-index:251658752;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2B7195" w:rsidRPr="00566983">
                    <w:tc>
                      <w:tcPr>
                        <w:tcW w:w="5243" w:type="dxa"/>
                        <w:shd w:val="clear" w:color="auto" w:fill="auto"/>
                      </w:tcPr>
                      <w:p w:rsidR="002B7195" w:rsidRPr="00566983" w:rsidRDefault="002B7195">
                        <w:pPr>
                          <w:spacing w:after="0"/>
                          <w:rPr>
                            <w:sz w:val="18"/>
                            <w:szCs w:val="18"/>
                          </w:rPr>
                        </w:pPr>
                        <w:r w:rsidRPr="00566983">
                          <w:rPr>
                            <w:sz w:val="18"/>
                            <w:szCs w:val="18"/>
                          </w:rPr>
                          <w:t>Заказчик:</w:t>
                        </w:r>
                      </w:p>
                      <w:p w:rsidR="002B7195" w:rsidRPr="00566983" w:rsidRDefault="002B7195">
                        <w:pPr>
                          <w:spacing w:after="0"/>
                          <w:rPr>
                            <w:sz w:val="18"/>
                            <w:szCs w:val="18"/>
                          </w:rPr>
                        </w:pPr>
                        <w:r w:rsidRPr="00566983">
                          <w:rPr>
                            <w:sz w:val="18"/>
                            <w:szCs w:val="18"/>
                          </w:rPr>
                          <w:t xml:space="preserve">______________________ </w:t>
                        </w:r>
                        <w:r>
                          <w:rPr>
                            <w:sz w:val="18"/>
                            <w:szCs w:val="18"/>
                          </w:rPr>
                          <w:t>Т.А. Сулейманова</w:t>
                        </w:r>
                        <w:r w:rsidRPr="00566983">
                          <w:rPr>
                            <w:sz w:val="18"/>
                            <w:szCs w:val="18"/>
                          </w:rPr>
                          <w:t>/</w:t>
                        </w:r>
                      </w:p>
                      <w:p w:rsidR="002B7195" w:rsidRPr="00566983" w:rsidRDefault="002B7195">
                        <w:pPr>
                          <w:spacing w:after="0"/>
                          <w:rPr>
                            <w:sz w:val="18"/>
                            <w:szCs w:val="18"/>
                          </w:rPr>
                        </w:pPr>
                        <w:r w:rsidRPr="00566983">
                          <w:rPr>
                            <w:sz w:val="18"/>
                            <w:szCs w:val="18"/>
                          </w:rPr>
                          <w:t>М.П.</w:t>
                        </w:r>
                      </w:p>
                    </w:tc>
                    <w:tc>
                      <w:tcPr>
                        <w:tcW w:w="5284" w:type="dxa"/>
                        <w:shd w:val="clear" w:color="auto" w:fill="auto"/>
                      </w:tcPr>
                      <w:p w:rsidR="002B7195" w:rsidRPr="00566983" w:rsidRDefault="002B7195">
                        <w:pPr>
                          <w:spacing w:after="0"/>
                          <w:rPr>
                            <w:sz w:val="18"/>
                            <w:szCs w:val="18"/>
                          </w:rPr>
                        </w:pPr>
                        <w:r w:rsidRPr="00566983">
                          <w:rPr>
                            <w:sz w:val="18"/>
                            <w:szCs w:val="18"/>
                          </w:rPr>
                          <w:t>Исполнитель:</w:t>
                        </w:r>
                      </w:p>
                      <w:p w:rsidR="002B7195" w:rsidRPr="00566983" w:rsidRDefault="002B7195">
                        <w:pPr>
                          <w:spacing w:after="0"/>
                          <w:rPr>
                            <w:sz w:val="18"/>
                            <w:szCs w:val="18"/>
                          </w:rPr>
                        </w:pPr>
                        <w:r w:rsidRPr="00566983">
                          <w:rPr>
                            <w:sz w:val="18"/>
                            <w:szCs w:val="18"/>
                          </w:rPr>
                          <w:t xml:space="preserve">______________________/ </w:t>
                        </w:r>
                        <w:r w:rsidR="00214EE3">
                          <w:rPr>
                            <w:sz w:val="18"/>
                            <w:szCs w:val="18"/>
                          </w:rPr>
                          <w:t>Ю.М. Оноприенко</w:t>
                        </w:r>
                        <w:r w:rsidRPr="00566983">
                          <w:rPr>
                            <w:sz w:val="18"/>
                            <w:szCs w:val="18"/>
                          </w:rPr>
                          <w:t xml:space="preserve"> /</w:t>
                        </w:r>
                      </w:p>
                      <w:p w:rsidR="002B7195" w:rsidRPr="00566983" w:rsidRDefault="002B7195">
                        <w:pPr>
                          <w:spacing w:after="0"/>
                          <w:rPr>
                            <w:sz w:val="18"/>
                            <w:szCs w:val="18"/>
                          </w:rPr>
                        </w:pPr>
                        <w:r w:rsidRPr="00566983">
                          <w:rPr>
                            <w:sz w:val="18"/>
                            <w:szCs w:val="18"/>
                          </w:rPr>
                          <w:t>М.П.</w:t>
                        </w:r>
                      </w:p>
                    </w:tc>
                  </w:tr>
                </w:tbl>
                <w:p w:rsidR="002B7195" w:rsidRDefault="002B7195" w:rsidP="000552FC"/>
              </w:txbxContent>
            </v:textbox>
            <w10:wrap type="square" anchorx="margin"/>
          </v:shape>
        </w:pict>
      </w:r>
    </w:p>
    <w:p w:rsidR="000552FC" w:rsidRPr="001604BD" w:rsidRDefault="000552FC" w:rsidP="000552FC">
      <w:pPr>
        <w:spacing w:after="0"/>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Default="000552FC"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B5145" w:rsidRDefault="00CB5145"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90D3D" w:rsidRDefault="00C90D3D" w:rsidP="000552FC">
      <w:pPr>
        <w:tabs>
          <w:tab w:val="left" w:pos="1740"/>
        </w:tabs>
        <w:jc w:val="center"/>
        <w:rPr>
          <w:sz w:val="18"/>
          <w:szCs w:val="18"/>
        </w:rPr>
      </w:pPr>
    </w:p>
    <w:p w:rsidR="00CB5145" w:rsidRPr="00E34839" w:rsidRDefault="00CB5145" w:rsidP="00CB5145">
      <w:pPr>
        <w:spacing w:after="0"/>
        <w:jc w:val="right"/>
      </w:pPr>
      <w:r w:rsidRPr="00E34839">
        <w:rPr>
          <w:b/>
          <w:bCs/>
          <w:sz w:val="18"/>
          <w:szCs w:val="18"/>
        </w:rPr>
        <w:lastRenderedPageBreak/>
        <w:t>Приложение № 7</w:t>
      </w:r>
    </w:p>
    <w:p w:rsidR="00CB5145" w:rsidRPr="00E34839" w:rsidRDefault="00CB5145" w:rsidP="00CB5145">
      <w:pPr>
        <w:spacing w:after="0"/>
        <w:jc w:val="right"/>
      </w:pPr>
      <w:r w:rsidRPr="00E34839">
        <w:rPr>
          <w:sz w:val="18"/>
          <w:szCs w:val="18"/>
        </w:rPr>
        <w:t xml:space="preserve">к Контракту № </w:t>
      </w:r>
      <w:r w:rsidR="00C90D3D">
        <w:rPr>
          <w:sz w:val="18"/>
          <w:szCs w:val="18"/>
        </w:rPr>
        <w:t>11</w:t>
      </w:r>
    </w:p>
    <w:p w:rsidR="00CB5145" w:rsidRPr="00E34839" w:rsidRDefault="00CB5145" w:rsidP="00CB5145">
      <w:pPr>
        <w:spacing w:after="0"/>
        <w:jc w:val="right"/>
      </w:pPr>
      <w:r w:rsidRPr="00E34839">
        <w:rPr>
          <w:sz w:val="18"/>
          <w:szCs w:val="18"/>
        </w:rPr>
        <w:t>от ______________  г</w:t>
      </w:r>
    </w:p>
    <w:p w:rsidR="00CB5145" w:rsidRPr="00E34839" w:rsidRDefault="00CB5145" w:rsidP="00CB5145">
      <w:pPr>
        <w:spacing w:after="0"/>
        <w:jc w:val="center"/>
        <w:rPr>
          <w:b/>
          <w:sz w:val="18"/>
          <w:szCs w:val="18"/>
        </w:rPr>
      </w:pPr>
    </w:p>
    <w:p w:rsidR="00CB5145" w:rsidRPr="00E34839" w:rsidRDefault="00CB5145" w:rsidP="00CB5145">
      <w:pPr>
        <w:spacing w:after="0"/>
        <w:jc w:val="center"/>
        <w:rPr>
          <w:b/>
          <w:sz w:val="18"/>
          <w:szCs w:val="18"/>
        </w:rPr>
      </w:pPr>
    </w:p>
    <w:p w:rsidR="00CB5145" w:rsidRPr="00E34839" w:rsidRDefault="00CB5145" w:rsidP="00CB5145">
      <w:pPr>
        <w:spacing w:after="0"/>
        <w:jc w:val="center"/>
      </w:pPr>
      <w:r w:rsidRPr="00E34839">
        <w:rPr>
          <w:b/>
          <w:sz w:val="18"/>
          <w:szCs w:val="18"/>
        </w:rPr>
        <w:t>Меню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(сверх одного раза в день)</w:t>
      </w:r>
    </w:p>
    <w:p w:rsidR="0022629D" w:rsidRPr="00CB5145" w:rsidRDefault="0022629D" w:rsidP="0022629D">
      <w:pPr>
        <w:tabs>
          <w:tab w:val="left" w:pos="2282"/>
        </w:tabs>
        <w:jc w:val="center"/>
        <w:rPr>
          <w:b/>
          <w:sz w:val="18"/>
          <w:szCs w:val="18"/>
          <w:highlight w:val="yellow"/>
        </w:rPr>
      </w:pPr>
    </w:p>
    <w:p w:rsidR="0022629D" w:rsidRDefault="0022629D" w:rsidP="0022629D">
      <w:pPr>
        <w:tabs>
          <w:tab w:val="left" w:pos="2282"/>
        </w:tabs>
        <w:jc w:val="center"/>
        <w:rPr>
          <w:b/>
          <w:sz w:val="18"/>
          <w:szCs w:val="18"/>
        </w:rPr>
      </w:pPr>
      <w:r w:rsidRPr="002713AD">
        <w:rPr>
          <w:b/>
          <w:sz w:val="18"/>
          <w:szCs w:val="18"/>
        </w:rPr>
        <w:t>Вариант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954"/>
        <w:gridCol w:w="1406"/>
        <w:gridCol w:w="1394"/>
      </w:tblGrid>
      <w:tr w:rsidR="0022629D" w:rsidRPr="002713AD" w:rsidTr="00CD15ED">
        <w:tc>
          <w:tcPr>
            <w:tcW w:w="817" w:type="dxa"/>
          </w:tcPr>
          <w:p w:rsidR="0022629D" w:rsidRPr="002713AD" w:rsidRDefault="0022629D" w:rsidP="00CD15ED">
            <w:pPr>
              <w:rPr>
                <w:sz w:val="18"/>
                <w:szCs w:val="18"/>
              </w:rPr>
            </w:pPr>
            <w:r w:rsidRPr="002713AD">
              <w:rPr>
                <w:sz w:val="18"/>
                <w:szCs w:val="18"/>
              </w:rPr>
              <w:t>№п/п</w:t>
            </w:r>
          </w:p>
        </w:tc>
        <w:tc>
          <w:tcPr>
            <w:tcW w:w="5954" w:type="dxa"/>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D15ED">
        <w:tc>
          <w:tcPr>
            <w:tcW w:w="817" w:type="dxa"/>
          </w:tcPr>
          <w:p w:rsidR="0022629D" w:rsidRPr="002713AD" w:rsidRDefault="0022629D" w:rsidP="00CD15ED">
            <w:pPr>
              <w:jc w:val="center"/>
              <w:rPr>
                <w:sz w:val="18"/>
                <w:szCs w:val="18"/>
              </w:rPr>
            </w:pPr>
            <w:r w:rsidRPr="002713AD">
              <w:rPr>
                <w:sz w:val="18"/>
                <w:szCs w:val="18"/>
              </w:rPr>
              <w:t>1</w:t>
            </w:r>
          </w:p>
        </w:tc>
        <w:tc>
          <w:tcPr>
            <w:tcW w:w="5954" w:type="dxa"/>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817" w:type="dxa"/>
          </w:tcPr>
          <w:p w:rsidR="0022629D" w:rsidRPr="002713AD" w:rsidRDefault="0022629D" w:rsidP="00CD15ED">
            <w:pPr>
              <w:jc w:val="center"/>
              <w:rPr>
                <w:sz w:val="18"/>
                <w:szCs w:val="18"/>
              </w:rPr>
            </w:pPr>
            <w:r w:rsidRPr="002713AD">
              <w:rPr>
                <w:sz w:val="18"/>
                <w:szCs w:val="18"/>
              </w:rPr>
              <w:t>2</w:t>
            </w:r>
          </w:p>
        </w:tc>
        <w:tc>
          <w:tcPr>
            <w:tcW w:w="5954" w:type="dxa"/>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817" w:type="dxa"/>
          </w:tcPr>
          <w:p w:rsidR="0022629D" w:rsidRPr="002713AD" w:rsidRDefault="0022629D" w:rsidP="00CD15ED">
            <w:pPr>
              <w:jc w:val="center"/>
              <w:rPr>
                <w:sz w:val="18"/>
                <w:szCs w:val="18"/>
              </w:rPr>
            </w:pPr>
            <w:r w:rsidRPr="002713AD">
              <w:rPr>
                <w:sz w:val="18"/>
                <w:szCs w:val="18"/>
              </w:rPr>
              <w:t>3</w:t>
            </w:r>
          </w:p>
        </w:tc>
        <w:tc>
          <w:tcPr>
            <w:tcW w:w="5954" w:type="dxa"/>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bl>
    <w:p w:rsidR="0022629D" w:rsidRDefault="0022629D" w:rsidP="0022629D">
      <w:pPr>
        <w:tabs>
          <w:tab w:val="left" w:pos="2568"/>
        </w:tabs>
        <w:jc w:val="center"/>
        <w:rPr>
          <w:b/>
          <w:sz w:val="18"/>
          <w:szCs w:val="18"/>
        </w:rPr>
      </w:pPr>
      <w:r w:rsidRPr="002713AD">
        <w:rPr>
          <w:b/>
          <w:sz w:val="18"/>
          <w:szCs w:val="18"/>
        </w:rPr>
        <w:t>Вариант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954"/>
        <w:gridCol w:w="1406"/>
        <w:gridCol w:w="1394"/>
      </w:tblGrid>
      <w:tr w:rsidR="0022629D" w:rsidRPr="002713AD" w:rsidTr="00CD15ED">
        <w:tc>
          <w:tcPr>
            <w:tcW w:w="817" w:type="dxa"/>
          </w:tcPr>
          <w:p w:rsidR="0022629D" w:rsidRPr="002713AD" w:rsidRDefault="0022629D" w:rsidP="00CD15ED">
            <w:pPr>
              <w:rPr>
                <w:sz w:val="18"/>
                <w:szCs w:val="18"/>
              </w:rPr>
            </w:pPr>
            <w:r w:rsidRPr="002713AD">
              <w:rPr>
                <w:sz w:val="18"/>
                <w:szCs w:val="18"/>
              </w:rPr>
              <w:t>№п/п</w:t>
            </w:r>
          </w:p>
        </w:tc>
        <w:tc>
          <w:tcPr>
            <w:tcW w:w="5954" w:type="dxa"/>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D15ED">
        <w:tc>
          <w:tcPr>
            <w:tcW w:w="817" w:type="dxa"/>
          </w:tcPr>
          <w:p w:rsidR="0022629D" w:rsidRPr="002713AD" w:rsidRDefault="0022629D" w:rsidP="00CD15ED">
            <w:pPr>
              <w:jc w:val="center"/>
              <w:rPr>
                <w:sz w:val="18"/>
                <w:szCs w:val="18"/>
              </w:rPr>
            </w:pPr>
            <w:r w:rsidRPr="002713AD">
              <w:rPr>
                <w:sz w:val="18"/>
                <w:szCs w:val="18"/>
              </w:rPr>
              <w:t>1</w:t>
            </w:r>
          </w:p>
        </w:tc>
        <w:tc>
          <w:tcPr>
            <w:tcW w:w="5954" w:type="dxa"/>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817" w:type="dxa"/>
          </w:tcPr>
          <w:p w:rsidR="0022629D" w:rsidRPr="002713AD" w:rsidRDefault="0022629D" w:rsidP="00CD15ED">
            <w:pPr>
              <w:jc w:val="center"/>
              <w:rPr>
                <w:sz w:val="18"/>
                <w:szCs w:val="18"/>
              </w:rPr>
            </w:pPr>
            <w:r w:rsidRPr="002713AD">
              <w:rPr>
                <w:sz w:val="18"/>
                <w:szCs w:val="18"/>
              </w:rPr>
              <w:t>2</w:t>
            </w:r>
          </w:p>
        </w:tc>
        <w:tc>
          <w:tcPr>
            <w:tcW w:w="5954" w:type="dxa"/>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rPr>
          <w:trHeight w:val="938"/>
        </w:trPr>
        <w:tc>
          <w:tcPr>
            <w:tcW w:w="817" w:type="dxa"/>
          </w:tcPr>
          <w:p w:rsidR="0022629D" w:rsidRPr="002713AD" w:rsidRDefault="0022629D" w:rsidP="00CD15ED">
            <w:pPr>
              <w:jc w:val="center"/>
              <w:rPr>
                <w:sz w:val="18"/>
                <w:szCs w:val="18"/>
              </w:rPr>
            </w:pPr>
            <w:r w:rsidRPr="002713AD">
              <w:rPr>
                <w:sz w:val="18"/>
                <w:szCs w:val="18"/>
              </w:rPr>
              <w:t>3</w:t>
            </w:r>
          </w:p>
        </w:tc>
        <w:tc>
          <w:tcPr>
            <w:tcW w:w="5954" w:type="dxa"/>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bl>
    <w:p w:rsidR="0022629D" w:rsidRDefault="0022629D" w:rsidP="0022629D">
      <w:pPr>
        <w:tabs>
          <w:tab w:val="left" w:pos="2282"/>
        </w:tabs>
        <w:jc w:val="center"/>
        <w:rPr>
          <w:b/>
          <w:sz w:val="18"/>
          <w:szCs w:val="18"/>
        </w:rPr>
      </w:pPr>
      <w:r w:rsidRPr="002713AD">
        <w:rPr>
          <w:b/>
          <w:sz w:val="18"/>
          <w:szCs w:val="18"/>
        </w:rPr>
        <w:t>Вариант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812"/>
        <w:gridCol w:w="1406"/>
        <w:gridCol w:w="1394"/>
      </w:tblGrid>
      <w:tr w:rsidR="0022629D" w:rsidRPr="002713AD" w:rsidTr="00CD15ED">
        <w:tc>
          <w:tcPr>
            <w:tcW w:w="959" w:type="dxa"/>
          </w:tcPr>
          <w:p w:rsidR="0022629D" w:rsidRPr="002713AD" w:rsidRDefault="0022629D" w:rsidP="00CD15ED">
            <w:pPr>
              <w:rPr>
                <w:sz w:val="18"/>
                <w:szCs w:val="18"/>
              </w:rPr>
            </w:pPr>
            <w:r w:rsidRPr="002713AD">
              <w:rPr>
                <w:sz w:val="18"/>
                <w:szCs w:val="18"/>
              </w:rPr>
              <w:t>№п/п</w:t>
            </w:r>
          </w:p>
        </w:tc>
        <w:tc>
          <w:tcPr>
            <w:tcW w:w="5812" w:type="dxa"/>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1</w:t>
            </w:r>
          </w:p>
        </w:tc>
        <w:tc>
          <w:tcPr>
            <w:tcW w:w="5812" w:type="dxa"/>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2</w:t>
            </w:r>
          </w:p>
        </w:tc>
        <w:tc>
          <w:tcPr>
            <w:tcW w:w="5812" w:type="dxa"/>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rPr>
          <w:trHeight w:val="723"/>
        </w:trPr>
        <w:tc>
          <w:tcPr>
            <w:tcW w:w="959" w:type="dxa"/>
          </w:tcPr>
          <w:p w:rsidR="0022629D" w:rsidRPr="002713AD" w:rsidRDefault="0022629D" w:rsidP="00CD15ED">
            <w:pPr>
              <w:jc w:val="center"/>
              <w:rPr>
                <w:sz w:val="18"/>
                <w:szCs w:val="18"/>
              </w:rPr>
            </w:pPr>
            <w:r w:rsidRPr="002713AD">
              <w:rPr>
                <w:sz w:val="18"/>
                <w:szCs w:val="18"/>
              </w:rPr>
              <w:t>3</w:t>
            </w:r>
          </w:p>
        </w:tc>
        <w:tc>
          <w:tcPr>
            <w:tcW w:w="5812" w:type="dxa"/>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bl>
    <w:p w:rsidR="0022629D" w:rsidRDefault="0022629D" w:rsidP="0022629D">
      <w:pPr>
        <w:tabs>
          <w:tab w:val="left" w:pos="2568"/>
        </w:tabs>
        <w:jc w:val="center"/>
        <w:rPr>
          <w:b/>
          <w:sz w:val="18"/>
          <w:szCs w:val="18"/>
        </w:rPr>
      </w:pPr>
      <w:r w:rsidRPr="002713AD">
        <w:rPr>
          <w:b/>
          <w:sz w:val="18"/>
          <w:szCs w:val="18"/>
        </w:rPr>
        <w:t>Вариант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812"/>
        <w:gridCol w:w="1406"/>
        <w:gridCol w:w="1394"/>
      </w:tblGrid>
      <w:tr w:rsidR="0022629D" w:rsidRPr="002713AD" w:rsidTr="00CD15ED">
        <w:tc>
          <w:tcPr>
            <w:tcW w:w="959" w:type="dxa"/>
          </w:tcPr>
          <w:p w:rsidR="0022629D" w:rsidRPr="002713AD" w:rsidRDefault="0022629D" w:rsidP="00CD15ED">
            <w:pPr>
              <w:rPr>
                <w:sz w:val="18"/>
                <w:szCs w:val="18"/>
              </w:rPr>
            </w:pPr>
            <w:r w:rsidRPr="002713AD">
              <w:rPr>
                <w:sz w:val="18"/>
                <w:szCs w:val="18"/>
              </w:rPr>
              <w:t>№п/п</w:t>
            </w:r>
          </w:p>
        </w:tc>
        <w:tc>
          <w:tcPr>
            <w:tcW w:w="5812" w:type="dxa"/>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1</w:t>
            </w:r>
          </w:p>
        </w:tc>
        <w:tc>
          <w:tcPr>
            <w:tcW w:w="5812" w:type="dxa"/>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2</w:t>
            </w:r>
          </w:p>
        </w:tc>
        <w:tc>
          <w:tcPr>
            <w:tcW w:w="5812" w:type="dxa"/>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rPr>
          <w:trHeight w:val="692"/>
        </w:trPr>
        <w:tc>
          <w:tcPr>
            <w:tcW w:w="959" w:type="dxa"/>
          </w:tcPr>
          <w:p w:rsidR="0022629D" w:rsidRPr="002713AD" w:rsidRDefault="0022629D" w:rsidP="00CD15ED">
            <w:pPr>
              <w:jc w:val="center"/>
              <w:rPr>
                <w:sz w:val="18"/>
                <w:szCs w:val="18"/>
              </w:rPr>
            </w:pPr>
            <w:r w:rsidRPr="002713AD">
              <w:rPr>
                <w:sz w:val="18"/>
                <w:szCs w:val="18"/>
              </w:rPr>
              <w:t>3</w:t>
            </w:r>
          </w:p>
        </w:tc>
        <w:tc>
          <w:tcPr>
            <w:tcW w:w="5812" w:type="dxa"/>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bl>
    <w:p w:rsidR="0022629D" w:rsidRDefault="0022629D" w:rsidP="0022629D">
      <w:pPr>
        <w:tabs>
          <w:tab w:val="left" w:pos="2282"/>
        </w:tabs>
        <w:jc w:val="center"/>
        <w:rPr>
          <w:b/>
          <w:sz w:val="18"/>
          <w:szCs w:val="18"/>
        </w:rPr>
      </w:pPr>
      <w:r w:rsidRPr="002713AD">
        <w:rPr>
          <w:b/>
          <w:sz w:val="18"/>
          <w:szCs w:val="18"/>
        </w:rPr>
        <w:t>Вариант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812"/>
        <w:gridCol w:w="1406"/>
        <w:gridCol w:w="1394"/>
      </w:tblGrid>
      <w:tr w:rsidR="0022629D" w:rsidRPr="002713AD" w:rsidTr="00CD15ED">
        <w:tc>
          <w:tcPr>
            <w:tcW w:w="959" w:type="dxa"/>
          </w:tcPr>
          <w:p w:rsidR="0022629D" w:rsidRPr="002713AD" w:rsidRDefault="0022629D" w:rsidP="00CD15ED">
            <w:pPr>
              <w:rPr>
                <w:sz w:val="18"/>
                <w:szCs w:val="18"/>
              </w:rPr>
            </w:pPr>
            <w:r w:rsidRPr="002713AD">
              <w:rPr>
                <w:sz w:val="18"/>
                <w:szCs w:val="18"/>
              </w:rPr>
              <w:t>№п/п</w:t>
            </w:r>
          </w:p>
        </w:tc>
        <w:tc>
          <w:tcPr>
            <w:tcW w:w="5812" w:type="dxa"/>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1</w:t>
            </w:r>
          </w:p>
        </w:tc>
        <w:tc>
          <w:tcPr>
            <w:tcW w:w="5812" w:type="dxa"/>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c>
          <w:tcPr>
            <w:tcW w:w="959" w:type="dxa"/>
          </w:tcPr>
          <w:p w:rsidR="0022629D" w:rsidRPr="002713AD" w:rsidRDefault="0022629D" w:rsidP="00CD15ED">
            <w:pPr>
              <w:jc w:val="center"/>
              <w:rPr>
                <w:sz w:val="18"/>
                <w:szCs w:val="18"/>
              </w:rPr>
            </w:pPr>
            <w:r w:rsidRPr="002713AD">
              <w:rPr>
                <w:sz w:val="18"/>
                <w:szCs w:val="18"/>
              </w:rPr>
              <w:t>2</w:t>
            </w:r>
          </w:p>
        </w:tc>
        <w:tc>
          <w:tcPr>
            <w:tcW w:w="5812" w:type="dxa"/>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D15ED">
        <w:trPr>
          <w:trHeight w:val="790"/>
        </w:trPr>
        <w:tc>
          <w:tcPr>
            <w:tcW w:w="959" w:type="dxa"/>
          </w:tcPr>
          <w:p w:rsidR="0022629D" w:rsidRPr="002713AD" w:rsidRDefault="0022629D" w:rsidP="00CD15ED">
            <w:pPr>
              <w:jc w:val="center"/>
              <w:rPr>
                <w:sz w:val="18"/>
                <w:szCs w:val="18"/>
              </w:rPr>
            </w:pPr>
            <w:r w:rsidRPr="002713AD">
              <w:rPr>
                <w:sz w:val="18"/>
                <w:szCs w:val="18"/>
              </w:rPr>
              <w:t>3</w:t>
            </w:r>
          </w:p>
        </w:tc>
        <w:tc>
          <w:tcPr>
            <w:tcW w:w="5812" w:type="dxa"/>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bl>
    <w:p w:rsidR="0022629D" w:rsidRPr="002713AD" w:rsidRDefault="0022629D" w:rsidP="0022629D">
      <w:pPr>
        <w:tabs>
          <w:tab w:val="left" w:pos="2568"/>
        </w:tabs>
        <w:jc w:val="center"/>
        <w:rPr>
          <w:b/>
          <w:sz w:val="18"/>
          <w:szCs w:val="18"/>
        </w:rPr>
      </w:pPr>
      <w:r w:rsidRPr="002713AD">
        <w:rPr>
          <w:b/>
          <w:sz w:val="18"/>
          <w:szCs w:val="18"/>
        </w:rPr>
        <w:t>Вариант 6</w:t>
      </w:r>
    </w:p>
    <w:tbl>
      <w:tblPr>
        <w:tblW w:w="1062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
        <w:gridCol w:w="959"/>
        <w:gridCol w:w="4242"/>
        <w:gridCol w:w="1570"/>
        <w:gridCol w:w="1406"/>
        <w:gridCol w:w="1394"/>
        <w:gridCol w:w="941"/>
      </w:tblGrid>
      <w:tr w:rsidR="0022629D" w:rsidRPr="002713AD" w:rsidTr="00C90D3D">
        <w:trPr>
          <w:gridBefore w:val="1"/>
          <w:gridAfter w:val="1"/>
          <w:wBefore w:w="109" w:type="dxa"/>
          <w:wAfter w:w="941" w:type="dxa"/>
        </w:trPr>
        <w:tc>
          <w:tcPr>
            <w:tcW w:w="959" w:type="dxa"/>
          </w:tcPr>
          <w:p w:rsidR="0022629D" w:rsidRPr="002713AD" w:rsidRDefault="0022629D" w:rsidP="00CD15ED">
            <w:pPr>
              <w:rPr>
                <w:sz w:val="18"/>
                <w:szCs w:val="18"/>
              </w:rPr>
            </w:pPr>
            <w:r w:rsidRPr="002713AD">
              <w:rPr>
                <w:sz w:val="18"/>
                <w:szCs w:val="18"/>
              </w:rPr>
              <w:t>№п/п</w:t>
            </w:r>
          </w:p>
        </w:tc>
        <w:tc>
          <w:tcPr>
            <w:tcW w:w="5812" w:type="dxa"/>
            <w:gridSpan w:val="2"/>
          </w:tcPr>
          <w:p w:rsidR="0022629D" w:rsidRPr="002713AD" w:rsidRDefault="0022629D" w:rsidP="00CD15ED">
            <w:pPr>
              <w:rPr>
                <w:sz w:val="18"/>
                <w:szCs w:val="18"/>
              </w:rPr>
            </w:pPr>
            <w:r w:rsidRPr="002713AD">
              <w:rPr>
                <w:sz w:val="18"/>
                <w:szCs w:val="18"/>
              </w:rPr>
              <w:t>Наименования пищевых продуктов</w:t>
            </w:r>
          </w:p>
        </w:tc>
        <w:tc>
          <w:tcPr>
            <w:tcW w:w="1406" w:type="dxa"/>
          </w:tcPr>
          <w:p w:rsidR="0022629D" w:rsidRPr="002713AD" w:rsidRDefault="0022629D" w:rsidP="00CD15ED">
            <w:pPr>
              <w:rPr>
                <w:sz w:val="18"/>
                <w:szCs w:val="18"/>
              </w:rPr>
            </w:pPr>
            <w:r w:rsidRPr="002713AD">
              <w:rPr>
                <w:sz w:val="18"/>
                <w:szCs w:val="18"/>
              </w:rPr>
              <w:t>Ед. измерения</w:t>
            </w:r>
          </w:p>
        </w:tc>
        <w:tc>
          <w:tcPr>
            <w:tcW w:w="1394" w:type="dxa"/>
          </w:tcPr>
          <w:p w:rsidR="0022629D" w:rsidRPr="002713AD" w:rsidRDefault="0022629D" w:rsidP="00CD15ED">
            <w:pPr>
              <w:rPr>
                <w:sz w:val="18"/>
                <w:szCs w:val="18"/>
              </w:rPr>
            </w:pPr>
            <w:r w:rsidRPr="002713AD">
              <w:rPr>
                <w:sz w:val="18"/>
                <w:szCs w:val="18"/>
              </w:rPr>
              <w:t>Количество</w:t>
            </w:r>
          </w:p>
        </w:tc>
      </w:tr>
      <w:tr w:rsidR="0022629D" w:rsidRPr="002713AD" w:rsidTr="00C90D3D">
        <w:trPr>
          <w:gridBefore w:val="1"/>
          <w:gridAfter w:val="1"/>
          <w:wBefore w:w="109" w:type="dxa"/>
          <w:wAfter w:w="941" w:type="dxa"/>
        </w:trPr>
        <w:tc>
          <w:tcPr>
            <w:tcW w:w="959" w:type="dxa"/>
          </w:tcPr>
          <w:p w:rsidR="0022629D" w:rsidRPr="002713AD" w:rsidRDefault="0022629D" w:rsidP="00CD15ED">
            <w:pPr>
              <w:jc w:val="center"/>
              <w:rPr>
                <w:sz w:val="18"/>
                <w:szCs w:val="18"/>
              </w:rPr>
            </w:pPr>
            <w:r w:rsidRPr="002713AD">
              <w:rPr>
                <w:sz w:val="18"/>
                <w:szCs w:val="18"/>
              </w:rPr>
              <w:t>1</w:t>
            </w:r>
          </w:p>
        </w:tc>
        <w:tc>
          <w:tcPr>
            <w:tcW w:w="5812" w:type="dxa"/>
            <w:gridSpan w:val="2"/>
          </w:tcPr>
          <w:p w:rsidR="0022629D" w:rsidRPr="002713AD" w:rsidRDefault="0022629D" w:rsidP="00CD15ED">
            <w:pPr>
              <w:rPr>
                <w:sz w:val="18"/>
                <w:szCs w:val="18"/>
              </w:rPr>
            </w:pPr>
            <w:r w:rsidRPr="002713AD">
              <w:rPr>
                <w:sz w:val="18"/>
                <w:szCs w:val="18"/>
              </w:rPr>
              <w:t>Яблоки свежие (не менее 150г)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90D3D">
        <w:trPr>
          <w:gridBefore w:val="1"/>
          <w:gridAfter w:val="1"/>
          <w:wBefore w:w="109" w:type="dxa"/>
          <w:wAfter w:w="941" w:type="dxa"/>
        </w:trPr>
        <w:tc>
          <w:tcPr>
            <w:tcW w:w="959" w:type="dxa"/>
          </w:tcPr>
          <w:p w:rsidR="0022629D" w:rsidRPr="002713AD" w:rsidRDefault="0022629D" w:rsidP="00CD15ED">
            <w:pPr>
              <w:jc w:val="center"/>
              <w:rPr>
                <w:sz w:val="18"/>
                <w:szCs w:val="18"/>
              </w:rPr>
            </w:pPr>
            <w:r w:rsidRPr="002713AD">
              <w:rPr>
                <w:sz w:val="18"/>
                <w:szCs w:val="18"/>
              </w:rPr>
              <w:t>2</w:t>
            </w:r>
          </w:p>
        </w:tc>
        <w:tc>
          <w:tcPr>
            <w:tcW w:w="5812" w:type="dxa"/>
            <w:gridSpan w:val="2"/>
          </w:tcPr>
          <w:p w:rsidR="0022629D" w:rsidRPr="002713AD" w:rsidRDefault="0022629D" w:rsidP="00CD15ED">
            <w:pPr>
              <w:rPr>
                <w:sz w:val="18"/>
                <w:szCs w:val="18"/>
              </w:rPr>
            </w:pPr>
            <w:r w:rsidRPr="002713AD">
              <w:rPr>
                <w:sz w:val="18"/>
                <w:szCs w:val="18"/>
              </w:rPr>
              <w:t>Нектар (сок) для детского питания в ассортименте (тетрапак, не менее 0,2л)</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RPr="002713AD" w:rsidTr="00C90D3D">
        <w:trPr>
          <w:gridBefore w:val="1"/>
          <w:gridAfter w:val="1"/>
          <w:wBefore w:w="109" w:type="dxa"/>
          <w:wAfter w:w="941" w:type="dxa"/>
          <w:trHeight w:val="787"/>
        </w:trPr>
        <w:tc>
          <w:tcPr>
            <w:tcW w:w="959" w:type="dxa"/>
          </w:tcPr>
          <w:p w:rsidR="0022629D" w:rsidRPr="002713AD" w:rsidRDefault="0022629D" w:rsidP="00CD15ED">
            <w:pPr>
              <w:jc w:val="center"/>
              <w:rPr>
                <w:sz w:val="18"/>
                <w:szCs w:val="18"/>
              </w:rPr>
            </w:pPr>
            <w:r w:rsidRPr="002713AD">
              <w:rPr>
                <w:sz w:val="18"/>
                <w:szCs w:val="18"/>
              </w:rPr>
              <w:t>3</w:t>
            </w:r>
          </w:p>
        </w:tc>
        <w:tc>
          <w:tcPr>
            <w:tcW w:w="5812" w:type="dxa"/>
            <w:gridSpan w:val="2"/>
          </w:tcPr>
          <w:p w:rsidR="0022629D" w:rsidRPr="002713AD" w:rsidRDefault="0022629D" w:rsidP="00CD15ED">
            <w:pPr>
              <w:rPr>
                <w:sz w:val="18"/>
                <w:szCs w:val="18"/>
              </w:rPr>
            </w:pPr>
            <w:r w:rsidRPr="002713AD">
              <w:rPr>
                <w:sz w:val="18"/>
                <w:szCs w:val="18"/>
              </w:rPr>
              <w:t>Кондитерские изделия (печенье сахарное, печенье песочное,  крекер для детского питания в ассортименте, в индивидуальной упаковке, не менее 100г)</w:t>
            </w:r>
          </w:p>
        </w:tc>
        <w:tc>
          <w:tcPr>
            <w:tcW w:w="1406" w:type="dxa"/>
          </w:tcPr>
          <w:p w:rsidR="0022629D" w:rsidRPr="002713AD" w:rsidRDefault="0022629D" w:rsidP="00CD15ED">
            <w:pPr>
              <w:jc w:val="center"/>
              <w:rPr>
                <w:sz w:val="18"/>
                <w:szCs w:val="18"/>
              </w:rPr>
            </w:pPr>
            <w:r w:rsidRPr="002713AD">
              <w:rPr>
                <w:sz w:val="18"/>
                <w:szCs w:val="18"/>
              </w:rPr>
              <w:t>шт.</w:t>
            </w:r>
          </w:p>
        </w:tc>
        <w:tc>
          <w:tcPr>
            <w:tcW w:w="1394" w:type="dxa"/>
          </w:tcPr>
          <w:p w:rsidR="0022629D" w:rsidRPr="002713AD" w:rsidRDefault="0022629D" w:rsidP="00CD15ED">
            <w:pPr>
              <w:jc w:val="center"/>
              <w:rPr>
                <w:sz w:val="18"/>
                <w:szCs w:val="18"/>
              </w:rPr>
            </w:pPr>
            <w:r w:rsidRPr="002713AD">
              <w:rPr>
                <w:sz w:val="18"/>
                <w:szCs w:val="18"/>
              </w:rPr>
              <w:t>1</w:t>
            </w:r>
          </w:p>
        </w:tc>
      </w:tr>
      <w:tr w:rsidR="0022629D" w:rsidTr="00C90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99"/>
        </w:trPr>
        <w:tc>
          <w:tcPr>
            <w:tcW w:w="5310" w:type="dxa"/>
            <w:gridSpan w:val="3"/>
            <w:tcBorders>
              <w:top w:val="nil"/>
            </w:tcBorders>
            <w:shd w:val="clear" w:color="auto" w:fill="auto"/>
          </w:tcPr>
          <w:p w:rsidR="0022629D" w:rsidRPr="003C5D61" w:rsidRDefault="0022629D" w:rsidP="00CD15ED">
            <w:pPr>
              <w:widowControl w:val="0"/>
              <w:spacing w:after="0"/>
              <w:jc w:val="left"/>
            </w:pPr>
            <w:r w:rsidRPr="003C5D61">
              <w:rPr>
                <w:sz w:val="18"/>
                <w:szCs w:val="18"/>
              </w:rPr>
              <w:t>Заказчик:</w:t>
            </w:r>
          </w:p>
          <w:p w:rsidR="0022629D" w:rsidRPr="003C5D61" w:rsidRDefault="0022629D" w:rsidP="00CD15ED">
            <w:pPr>
              <w:widowControl w:val="0"/>
              <w:spacing w:after="0"/>
              <w:jc w:val="left"/>
              <w:rPr>
                <w:sz w:val="18"/>
                <w:szCs w:val="18"/>
              </w:rPr>
            </w:pPr>
          </w:p>
          <w:p w:rsidR="0022629D" w:rsidRPr="003C5D61" w:rsidRDefault="0022629D" w:rsidP="00CD15ED">
            <w:pPr>
              <w:widowControl w:val="0"/>
              <w:spacing w:after="0"/>
              <w:jc w:val="left"/>
            </w:pPr>
            <w:r w:rsidRPr="003C5D61">
              <w:rPr>
                <w:sz w:val="18"/>
                <w:szCs w:val="18"/>
              </w:rPr>
              <w:t>______________________ /</w:t>
            </w:r>
            <w:r w:rsidR="00C90D3D" w:rsidRPr="007205BC">
              <w:rPr>
                <w:sz w:val="20"/>
                <w:szCs w:val="20"/>
              </w:rPr>
              <w:t xml:space="preserve"> Т.А. Сулейманова</w:t>
            </w:r>
            <w:r w:rsidR="00C90D3D" w:rsidRPr="003C5D61">
              <w:rPr>
                <w:sz w:val="18"/>
                <w:szCs w:val="18"/>
              </w:rPr>
              <w:t xml:space="preserve"> </w:t>
            </w:r>
            <w:r w:rsidRPr="003C5D61">
              <w:rPr>
                <w:sz w:val="18"/>
                <w:szCs w:val="18"/>
              </w:rPr>
              <w:t>/</w:t>
            </w:r>
          </w:p>
          <w:p w:rsidR="0022629D" w:rsidRPr="003C5D61" w:rsidRDefault="0022629D" w:rsidP="00CD15ED">
            <w:pPr>
              <w:widowControl w:val="0"/>
              <w:tabs>
                <w:tab w:val="left" w:pos="6435"/>
              </w:tabs>
              <w:jc w:val="left"/>
            </w:pPr>
            <w:r w:rsidRPr="003C5D61">
              <w:rPr>
                <w:sz w:val="18"/>
                <w:szCs w:val="18"/>
              </w:rPr>
              <w:t>М.П.</w:t>
            </w:r>
          </w:p>
        </w:tc>
        <w:tc>
          <w:tcPr>
            <w:tcW w:w="5311" w:type="dxa"/>
            <w:gridSpan w:val="4"/>
            <w:tcBorders>
              <w:top w:val="nil"/>
            </w:tcBorders>
            <w:shd w:val="clear" w:color="auto" w:fill="auto"/>
          </w:tcPr>
          <w:p w:rsidR="0022629D" w:rsidRPr="003C5D61" w:rsidRDefault="0022629D" w:rsidP="00CD15ED">
            <w:pPr>
              <w:widowControl w:val="0"/>
              <w:tabs>
                <w:tab w:val="left" w:pos="6435"/>
              </w:tabs>
              <w:jc w:val="left"/>
            </w:pPr>
            <w:r w:rsidRPr="003C5D61">
              <w:rPr>
                <w:sz w:val="18"/>
                <w:szCs w:val="18"/>
              </w:rPr>
              <w:t>Исполнитель:</w:t>
            </w:r>
          </w:p>
          <w:p w:rsidR="00C90D3D" w:rsidRDefault="00C90D3D" w:rsidP="00CD15ED">
            <w:pPr>
              <w:widowControl w:val="0"/>
              <w:tabs>
                <w:tab w:val="left" w:pos="6435"/>
              </w:tabs>
              <w:jc w:val="left"/>
              <w:rPr>
                <w:sz w:val="18"/>
                <w:szCs w:val="18"/>
              </w:rPr>
            </w:pPr>
          </w:p>
          <w:p w:rsidR="0022629D" w:rsidRPr="003C5D61" w:rsidRDefault="0022629D" w:rsidP="00CD15ED">
            <w:pPr>
              <w:widowControl w:val="0"/>
              <w:tabs>
                <w:tab w:val="left" w:pos="6435"/>
              </w:tabs>
              <w:jc w:val="left"/>
            </w:pPr>
            <w:r w:rsidRPr="003C5D61">
              <w:rPr>
                <w:sz w:val="18"/>
                <w:szCs w:val="18"/>
              </w:rPr>
              <w:t>______________________/</w:t>
            </w:r>
            <w:r w:rsidR="00214EE3">
              <w:rPr>
                <w:sz w:val="18"/>
                <w:szCs w:val="18"/>
                <w:lang w:eastAsia="ar-SA"/>
              </w:rPr>
              <w:t>Ю.М. Оноприенко</w:t>
            </w:r>
            <w:r w:rsidRPr="003C5D61">
              <w:rPr>
                <w:sz w:val="18"/>
                <w:szCs w:val="18"/>
              </w:rPr>
              <w:t>/</w:t>
            </w:r>
          </w:p>
          <w:p w:rsidR="0022629D" w:rsidRPr="003C5D61" w:rsidRDefault="0022629D" w:rsidP="00CD15ED">
            <w:pPr>
              <w:widowControl w:val="0"/>
              <w:tabs>
                <w:tab w:val="left" w:pos="6435"/>
              </w:tabs>
              <w:jc w:val="left"/>
            </w:pPr>
            <w:r w:rsidRPr="003C5D61">
              <w:rPr>
                <w:sz w:val="18"/>
                <w:szCs w:val="18"/>
              </w:rPr>
              <w:t>М.П.</w:t>
            </w:r>
          </w:p>
        </w:tc>
      </w:tr>
    </w:tbl>
    <w:p w:rsidR="0022629D" w:rsidRPr="00E34839" w:rsidRDefault="0022629D" w:rsidP="0022629D">
      <w:pPr>
        <w:spacing w:after="0"/>
        <w:jc w:val="right"/>
      </w:pPr>
      <w:r w:rsidRPr="00E34839">
        <w:rPr>
          <w:b/>
          <w:bCs/>
          <w:sz w:val="18"/>
          <w:szCs w:val="18"/>
        </w:rPr>
        <w:lastRenderedPageBreak/>
        <w:t>Приложение № 8</w:t>
      </w:r>
    </w:p>
    <w:p w:rsidR="0022629D" w:rsidRPr="00E34839" w:rsidRDefault="0022629D" w:rsidP="0022629D">
      <w:pPr>
        <w:spacing w:after="0"/>
        <w:jc w:val="right"/>
        <w:rPr>
          <w:sz w:val="18"/>
          <w:szCs w:val="18"/>
        </w:rPr>
      </w:pPr>
      <w:r w:rsidRPr="00E34839">
        <w:rPr>
          <w:sz w:val="18"/>
          <w:szCs w:val="18"/>
        </w:rPr>
        <w:t xml:space="preserve">к Контракту № </w:t>
      </w:r>
      <w:r w:rsidR="00C90D3D">
        <w:rPr>
          <w:bCs/>
          <w:caps/>
          <w:color w:val="171717"/>
          <w:sz w:val="18"/>
          <w:szCs w:val="18"/>
        </w:rPr>
        <w:t>11</w:t>
      </w:r>
    </w:p>
    <w:p w:rsidR="0022629D" w:rsidRPr="00E34839" w:rsidRDefault="0022629D" w:rsidP="0022629D">
      <w:pPr>
        <w:spacing w:after="0"/>
        <w:jc w:val="right"/>
        <w:rPr>
          <w:sz w:val="18"/>
          <w:szCs w:val="18"/>
        </w:rPr>
      </w:pPr>
      <w:r w:rsidRPr="00E34839">
        <w:rPr>
          <w:sz w:val="18"/>
          <w:szCs w:val="18"/>
        </w:rPr>
        <w:t>от ______________ 20___ г.</w:t>
      </w:r>
    </w:p>
    <w:p w:rsidR="0022629D" w:rsidRPr="00E34839" w:rsidRDefault="0022629D" w:rsidP="0022629D">
      <w:pPr>
        <w:spacing w:after="0"/>
        <w:jc w:val="center"/>
        <w:rPr>
          <w:b/>
          <w:sz w:val="18"/>
          <w:szCs w:val="18"/>
        </w:rPr>
      </w:pPr>
    </w:p>
    <w:p w:rsidR="0022629D" w:rsidRDefault="0022629D" w:rsidP="0022629D">
      <w:pPr>
        <w:tabs>
          <w:tab w:val="left" w:pos="1740"/>
        </w:tabs>
        <w:jc w:val="center"/>
        <w:rPr>
          <w:sz w:val="18"/>
          <w:szCs w:val="18"/>
        </w:rPr>
      </w:pPr>
    </w:p>
    <w:p w:rsidR="0022629D" w:rsidRPr="002713AD" w:rsidRDefault="0022629D" w:rsidP="0022629D">
      <w:pPr>
        <w:spacing w:after="0"/>
        <w:jc w:val="center"/>
        <w:rPr>
          <w:b/>
          <w:sz w:val="18"/>
          <w:szCs w:val="18"/>
        </w:rPr>
      </w:pPr>
      <w:r w:rsidRPr="002713AD">
        <w:rPr>
          <w:b/>
          <w:sz w:val="18"/>
          <w:szCs w:val="18"/>
        </w:rPr>
        <w:t xml:space="preserve">Перечень продуктов питания из которого формируется набор пищевых продуктов </w:t>
      </w:r>
    </w:p>
    <w:p w:rsidR="0022629D" w:rsidRPr="002713AD" w:rsidRDefault="0022629D" w:rsidP="0022629D">
      <w:pPr>
        <w:spacing w:after="0"/>
        <w:jc w:val="right"/>
        <w:rPr>
          <w:sz w:val="18"/>
          <w:szCs w:val="18"/>
        </w:rPr>
      </w:pPr>
    </w:p>
    <w:tbl>
      <w:tblPr>
        <w:tblpPr w:leftFromText="180" w:rightFromText="180"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 xml:space="preserve">№ п/п </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Наименование</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Печенье сахарное ( не менее 90г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Печенье песочное ( не менее 50г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3</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Нектар / сок ( 1л )</w:t>
            </w:r>
          </w:p>
        </w:tc>
      </w:tr>
      <w:tr w:rsidR="0022629D" w:rsidRPr="002713AD" w:rsidTr="00CD15ED">
        <w:trPr>
          <w:trHeight w:val="118"/>
        </w:trPr>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4</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Печенье крекер не соленое ( не менее 100г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5</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Горошек консервированный ГОСТ  ( не менее 400г)</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6</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Консервы рыбные из сайры в собственном соку ГОСТ ( не менее 240г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7</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Мясо тушеное высший сорт ГОСТ ( не менее 325г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8</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геркулесовая ( не менее 400г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9</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Сахар ( не менее 1кг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10</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рисовая ( не менее 750 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11</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Мука пшеничная высший сорт ( не менее 1 кг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12</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Макаронные изделия ( не менее 400г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13</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булгур( не менее 450 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14</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 xml:space="preserve"> Икра кабачковая ГОСТ ( не менее 500г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15</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Молоко сгущенное цельное с сахаром  8,5 %  ГОСТ (не менее 380г</w:t>
            </w:r>
            <w:r>
              <w:rPr>
                <w:sz w:val="18"/>
                <w:szCs w:val="18"/>
              </w:rPr>
              <w:t>.</w:t>
            </w:r>
            <w:r w:rsidRPr="002713AD">
              <w:rPr>
                <w:sz w:val="18"/>
                <w:szCs w:val="18"/>
              </w:rPr>
              <w:t>)</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16</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Горох шлифованный колотый ( не менее 750 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17</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Фасоль натуральная консервированная в собственном соку ( не менее 310 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18</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 xml:space="preserve">Кукуруза </w:t>
            </w:r>
            <w:r>
              <w:rPr>
                <w:sz w:val="18"/>
                <w:szCs w:val="18"/>
              </w:rPr>
              <w:t>консервированная сладкая ГОСТ (</w:t>
            </w:r>
            <w:r w:rsidRPr="002713AD">
              <w:rPr>
                <w:sz w:val="18"/>
                <w:szCs w:val="18"/>
              </w:rPr>
              <w:t>не менее 420г</w:t>
            </w:r>
            <w:r>
              <w:rPr>
                <w:sz w:val="18"/>
                <w:szCs w:val="18"/>
              </w:rPr>
              <w:t>.</w:t>
            </w:r>
            <w:r w:rsidRPr="002713AD">
              <w:rPr>
                <w:sz w:val="18"/>
                <w:szCs w:val="18"/>
              </w:rPr>
              <w:t>)</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19</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Чай высший сорт ( не менее 25 пак.в инд. уп.)</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20</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гречневая  ( не менее 750 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21</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пшено ( не менее 800г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22</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кускус( не менее450г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23</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Крупа манная ( не менее 750г )</w:t>
            </w:r>
          </w:p>
        </w:tc>
      </w:tr>
      <w:tr w:rsidR="0022629D" w:rsidRPr="002713AD" w:rsidTr="00CD15ED">
        <w:tc>
          <w:tcPr>
            <w:tcW w:w="959"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24</w:t>
            </w:r>
          </w:p>
        </w:tc>
        <w:tc>
          <w:tcPr>
            <w:tcW w:w="8612" w:type="dxa"/>
            <w:tcBorders>
              <w:top w:val="single" w:sz="4" w:space="0" w:color="000000"/>
              <w:left w:val="single" w:sz="4" w:space="0" w:color="000000"/>
              <w:bottom w:val="single" w:sz="4" w:space="0" w:color="000000"/>
              <w:right w:val="single" w:sz="4" w:space="0" w:color="000000"/>
            </w:tcBorders>
            <w:hideMark/>
          </w:tcPr>
          <w:p w:rsidR="0022629D" w:rsidRPr="002713AD" w:rsidRDefault="0022629D" w:rsidP="00CD15ED">
            <w:pPr>
              <w:spacing w:after="0"/>
              <w:rPr>
                <w:sz w:val="18"/>
                <w:szCs w:val="18"/>
                <w:lang w:eastAsia="en-US"/>
              </w:rPr>
            </w:pPr>
            <w:r w:rsidRPr="002713AD">
              <w:rPr>
                <w:sz w:val="18"/>
                <w:szCs w:val="18"/>
              </w:rPr>
              <w:t>Масл</w:t>
            </w:r>
            <w:r>
              <w:rPr>
                <w:sz w:val="18"/>
                <w:szCs w:val="18"/>
              </w:rPr>
              <w:t>о подсолнечное рафинированное (</w:t>
            </w:r>
            <w:r w:rsidRPr="002713AD">
              <w:rPr>
                <w:sz w:val="18"/>
                <w:szCs w:val="18"/>
              </w:rPr>
              <w:t>не менее 0,9г</w:t>
            </w:r>
            <w:r>
              <w:rPr>
                <w:sz w:val="18"/>
                <w:szCs w:val="18"/>
              </w:rPr>
              <w:t>.</w:t>
            </w:r>
            <w:r w:rsidRPr="002713AD">
              <w:rPr>
                <w:sz w:val="18"/>
                <w:szCs w:val="18"/>
              </w:rPr>
              <w:t>)</w:t>
            </w:r>
          </w:p>
        </w:tc>
      </w:tr>
    </w:tbl>
    <w:p w:rsidR="0022629D" w:rsidRPr="002713AD" w:rsidRDefault="0022629D" w:rsidP="0022629D">
      <w:pPr>
        <w:spacing w:after="0"/>
        <w:jc w:val="right"/>
        <w:rPr>
          <w:sz w:val="18"/>
          <w:szCs w:val="18"/>
        </w:rPr>
      </w:pPr>
    </w:p>
    <w:tbl>
      <w:tblPr>
        <w:tblpPr w:leftFromText="180" w:rightFromText="180" w:vertAnchor="text" w:horzAnchor="margin" w:tblpY="34"/>
        <w:tblW w:w="0" w:type="auto"/>
        <w:tblLook w:val="04A0" w:firstRow="1" w:lastRow="0" w:firstColumn="1" w:lastColumn="0" w:noHBand="0" w:noVBand="1"/>
      </w:tblPr>
      <w:tblGrid>
        <w:gridCol w:w="4963"/>
        <w:gridCol w:w="5034"/>
      </w:tblGrid>
      <w:tr w:rsidR="0022629D" w:rsidRPr="002713AD" w:rsidTr="00CD15ED">
        <w:tc>
          <w:tcPr>
            <w:tcW w:w="5310" w:type="dxa"/>
            <w:hideMark/>
          </w:tcPr>
          <w:p w:rsidR="0022629D" w:rsidRPr="002713AD" w:rsidRDefault="0022629D" w:rsidP="00CD15ED">
            <w:pPr>
              <w:tabs>
                <w:tab w:val="left" w:pos="6435"/>
              </w:tabs>
              <w:rPr>
                <w:sz w:val="18"/>
                <w:szCs w:val="18"/>
              </w:rPr>
            </w:pPr>
            <w:r w:rsidRPr="002713AD">
              <w:rPr>
                <w:sz w:val="18"/>
                <w:szCs w:val="18"/>
              </w:rPr>
              <w:t>Заказчик:</w:t>
            </w:r>
          </w:p>
          <w:p w:rsidR="0022629D" w:rsidRPr="002713AD" w:rsidRDefault="0022629D" w:rsidP="00CD15ED">
            <w:pPr>
              <w:spacing w:after="0"/>
              <w:rPr>
                <w:sz w:val="18"/>
                <w:szCs w:val="18"/>
              </w:rPr>
            </w:pPr>
            <w:r w:rsidRPr="002713AD">
              <w:rPr>
                <w:sz w:val="18"/>
                <w:szCs w:val="18"/>
              </w:rPr>
              <w:t>____________________ /</w:t>
            </w:r>
            <w:r w:rsidR="00C90D3D" w:rsidRPr="007205BC">
              <w:rPr>
                <w:sz w:val="20"/>
                <w:szCs w:val="20"/>
              </w:rPr>
              <w:t xml:space="preserve"> Т.А. Сулейманова/</w:t>
            </w:r>
          </w:p>
          <w:p w:rsidR="0022629D" w:rsidRPr="002713AD" w:rsidRDefault="0022629D" w:rsidP="00CD15ED">
            <w:pPr>
              <w:tabs>
                <w:tab w:val="left" w:pos="6435"/>
              </w:tabs>
              <w:rPr>
                <w:sz w:val="18"/>
                <w:szCs w:val="18"/>
              </w:rPr>
            </w:pPr>
            <w:r w:rsidRPr="002713AD">
              <w:rPr>
                <w:sz w:val="18"/>
                <w:szCs w:val="18"/>
              </w:rPr>
              <w:t>М.П.</w:t>
            </w:r>
          </w:p>
        </w:tc>
        <w:tc>
          <w:tcPr>
            <w:tcW w:w="5311" w:type="dxa"/>
            <w:hideMark/>
          </w:tcPr>
          <w:p w:rsidR="0022629D" w:rsidRPr="002713AD" w:rsidRDefault="0022629D" w:rsidP="00CD15ED">
            <w:pPr>
              <w:tabs>
                <w:tab w:val="left" w:pos="6435"/>
              </w:tabs>
              <w:rPr>
                <w:sz w:val="18"/>
                <w:szCs w:val="18"/>
              </w:rPr>
            </w:pPr>
            <w:r w:rsidRPr="002713AD">
              <w:rPr>
                <w:sz w:val="18"/>
                <w:szCs w:val="18"/>
              </w:rPr>
              <w:t>Исполнитель:</w:t>
            </w:r>
          </w:p>
          <w:p w:rsidR="0022629D" w:rsidRPr="002713AD" w:rsidRDefault="0022629D" w:rsidP="00CD15ED">
            <w:pPr>
              <w:tabs>
                <w:tab w:val="left" w:pos="6435"/>
              </w:tabs>
              <w:rPr>
                <w:sz w:val="18"/>
                <w:szCs w:val="18"/>
              </w:rPr>
            </w:pPr>
            <w:r w:rsidRPr="002713AD">
              <w:rPr>
                <w:sz w:val="18"/>
                <w:szCs w:val="18"/>
              </w:rPr>
              <w:t>______________________/</w:t>
            </w:r>
            <w:r w:rsidR="00214EE3">
              <w:rPr>
                <w:bCs/>
                <w:sz w:val="18"/>
                <w:szCs w:val="18"/>
                <w:lang w:eastAsia="ar-SA"/>
              </w:rPr>
              <w:t>Ю.М. Оноприенко</w:t>
            </w:r>
            <w:r w:rsidRPr="002713AD">
              <w:rPr>
                <w:sz w:val="18"/>
                <w:szCs w:val="18"/>
              </w:rPr>
              <w:t>/</w:t>
            </w:r>
          </w:p>
          <w:p w:rsidR="0022629D" w:rsidRPr="002713AD" w:rsidRDefault="0022629D" w:rsidP="00CD15ED">
            <w:pPr>
              <w:tabs>
                <w:tab w:val="left" w:pos="6435"/>
              </w:tabs>
              <w:rPr>
                <w:sz w:val="18"/>
                <w:szCs w:val="18"/>
              </w:rPr>
            </w:pPr>
            <w:r w:rsidRPr="002713AD">
              <w:rPr>
                <w:sz w:val="18"/>
                <w:szCs w:val="18"/>
              </w:rPr>
              <w:t>М.П.</w:t>
            </w:r>
          </w:p>
        </w:tc>
      </w:tr>
    </w:tbl>
    <w:p w:rsidR="0022629D" w:rsidRPr="001604BD" w:rsidRDefault="0022629D" w:rsidP="0022629D">
      <w:pPr>
        <w:tabs>
          <w:tab w:val="left" w:pos="1740"/>
        </w:tabs>
        <w:jc w:val="center"/>
        <w:rPr>
          <w:sz w:val="18"/>
          <w:szCs w:val="18"/>
        </w:rPr>
      </w:pPr>
    </w:p>
    <w:p w:rsidR="009A42FF" w:rsidRDefault="009A42FF" w:rsidP="009A42FF">
      <w:pPr>
        <w:spacing w:after="0"/>
        <w:jc w:val="left"/>
        <w:rPr>
          <w:b/>
        </w:rPr>
      </w:pPr>
      <w:r w:rsidRPr="009A42FF">
        <w:rPr>
          <w:b/>
        </w:rPr>
        <w:t>Подписано электронно-цифровой подписью в соответствии с ФЗ- 63 от 06.04.2011 "Об электронной подписи"</w:t>
      </w:r>
    </w:p>
    <w:p w:rsidR="009A42FF" w:rsidRDefault="009A42FF" w:rsidP="009A42FF">
      <w:pPr>
        <w:spacing w:after="0"/>
        <w:jc w:val="left"/>
        <w:rPr>
          <w:b/>
        </w:rPr>
      </w:pPr>
      <w:bookmarkStart w:id="0" w:name="_GoBack"/>
      <w:bookmarkEnd w:id="0"/>
    </w:p>
    <w:p w:rsidR="009A42FF" w:rsidRPr="009A42FF" w:rsidRDefault="009A42FF" w:rsidP="009A42FF">
      <w:pPr>
        <w:spacing w:after="0"/>
        <w:jc w:val="left"/>
        <w:rPr>
          <w:b/>
          <w:sz w:val="18"/>
          <w:szCs w:val="18"/>
        </w:rPr>
      </w:pPr>
      <w:r>
        <w:rPr>
          <w:b/>
          <w:noProof/>
          <w:sz w:val="18"/>
          <w:szCs w:val="18"/>
        </w:rPr>
        <w:drawing>
          <wp:inline distT="0" distB="0" distL="0" distR="0">
            <wp:extent cx="6210935" cy="3755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ымянный.jpg"/>
                    <pic:cNvPicPr/>
                  </pic:nvPicPr>
                  <pic:blipFill>
                    <a:blip r:embed="rId11">
                      <a:extLst>
                        <a:ext uri="{28A0092B-C50C-407E-A947-70E740481C1C}">
                          <a14:useLocalDpi xmlns:a14="http://schemas.microsoft.com/office/drawing/2010/main" val="0"/>
                        </a:ext>
                      </a:extLst>
                    </a:blip>
                    <a:stretch>
                      <a:fillRect/>
                    </a:stretch>
                  </pic:blipFill>
                  <pic:spPr>
                    <a:xfrm>
                      <a:off x="0" y="0"/>
                      <a:ext cx="6210935" cy="3755390"/>
                    </a:xfrm>
                    <a:prstGeom prst="rect">
                      <a:avLst/>
                    </a:prstGeom>
                  </pic:spPr>
                </pic:pic>
              </a:graphicData>
            </a:graphic>
          </wp:inline>
        </w:drawing>
      </w:r>
    </w:p>
    <w:p w:rsidR="0022629D" w:rsidRDefault="0022629D" w:rsidP="0022629D">
      <w:pPr>
        <w:tabs>
          <w:tab w:val="left" w:pos="1740"/>
        </w:tabs>
        <w:jc w:val="center"/>
        <w:rPr>
          <w:sz w:val="18"/>
          <w:szCs w:val="18"/>
        </w:rPr>
      </w:pPr>
    </w:p>
    <w:sectPr w:rsidR="0022629D" w:rsidSect="00C90D3D">
      <w:footerReference w:type="default" r:id="rId12"/>
      <w:pgSz w:w="11906" w:h="16838"/>
      <w:pgMar w:top="709" w:right="849" w:bottom="709"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065" w:rsidRDefault="00B37065">
      <w:r>
        <w:separator/>
      </w:r>
    </w:p>
  </w:endnote>
  <w:endnote w:type="continuationSeparator" w:id="0">
    <w:p w:rsidR="00B37065" w:rsidRDefault="00B37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elvetsky 12pt">
    <w:altName w:val="Arial"/>
    <w:charset w:val="00"/>
    <w:family w:val="swiss"/>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195" w:rsidRDefault="002B7195"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2B7195" w:rsidRDefault="002B7195">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195" w:rsidRPr="00D7602E" w:rsidRDefault="002B7195"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195" w:rsidRDefault="002B7195">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065" w:rsidRDefault="00B37065">
      <w:r>
        <w:separator/>
      </w:r>
    </w:p>
  </w:footnote>
  <w:footnote w:type="continuationSeparator" w:id="0">
    <w:p w:rsidR="00B37065" w:rsidRDefault="00B37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195" w:rsidRDefault="002B7195"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2B7195" w:rsidRDefault="002B719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7DE"/>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3BFE"/>
    <w:rsid w:val="00034383"/>
    <w:rsid w:val="00034A74"/>
    <w:rsid w:val="00034A91"/>
    <w:rsid w:val="000358DF"/>
    <w:rsid w:val="00035DFA"/>
    <w:rsid w:val="0003623A"/>
    <w:rsid w:val="00040230"/>
    <w:rsid w:val="0004089A"/>
    <w:rsid w:val="00040C2E"/>
    <w:rsid w:val="00041669"/>
    <w:rsid w:val="00041D28"/>
    <w:rsid w:val="00044183"/>
    <w:rsid w:val="000445CD"/>
    <w:rsid w:val="0004489B"/>
    <w:rsid w:val="00044F12"/>
    <w:rsid w:val="000450A7"/>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3F4"/>
    <w:rsid w:val="00065AFE"/>
    <w:rsid w:val="000667BD"/>
    <w:rsid w:val="0006767D"/>
    <w:rsid w:val="00067B91"/>
    <w:rsid w:val="000711EC"/>
    <w:rsid w:val="00072A81"/>
    <w:rsid w:val="00073943"/>
    <w:rsid w:val="000744E8"/>
    <w:rsid w:val="00074893"/>
    <w:rsid w:val="00074FBE"/>
    <w:rsid w:val="0007520C"/>
    <w:rsid w:val="000755B0"/>
    <w:rsid w:val="00077711"/>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9776F"/>
    <w:rsid w:val="000A0084"/>
    <w:rsid w:val="000A048E"/>
    <w:rsid w:val="000A1514"/>
    <w:rsid w:val="000A2910"/>
    <w:rsid w:val="000A3EBB"/>
    <w:rsid w:val="000A4180"/>
    <w:rsid w:val="000A41B8"/>
    <w:rsid w:val="000A4BBF"/>
    <w:rsid w:val="000A602B"/>
    <w:rsid w:val="000A7667"/>
    <w:rsid w:val="000B05C3"/>
    <w:rsid w:val="000B1998"/>
    <w:rsid w:val="000B1B38"/>
    <w:rsid w:val="000B30B6"/>
    <w:rsid w:val="000B326F"/>
    <w:rsid w:val="000B449F"/>
    <w:rsid w:val="000B4672"/>
    <w:rsid w:val="000C02AB"/>
    <w:rsid w:val="000C08BA"/>
    <w:rsid w:val="000C154A"/>
    <w:rsid w:val="000C312C"/>
    <w:rsid w:val="000C350D"/>
    <w:rsid w:val="000C35DA"/>
    <w:rsid w:val="000C442F"/>
    <w:rsid w:val="000C4BB9"/>
    <w:rsid w:val="000C5906"/>
    <w:rsid w:val="000C5DAC"/>
    <w:rsid w:val="000C6023"/>
    <w:rsid w:val="000C7933"/>
    <w:rsid w:val="000D0CC1"/>
    <w:rsid w:val="000D1D7C"/>
    <w:rsid w:val="000D284E"/>
    <w:rsid w:val="000D3716"/>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1594"/>
    <w:rsid w:val="0011200C"/>
    <w:rsid w:val="00112131"/>
    <w:rsid w:val="001133FD"/>
    <w:rsid w:val="00114946"/>
    <w:rsid w:val="0011517F"/>
    <w:rsid w:val="00115D84"/>
    <w:rsid w:val="001160D0"/>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653"/>
    <w:rsid w:val="00145CDA"/>
    <w:rsid w:val="00147037"/>
    <w:rsid w:val="00147AA7"/>
    <w:rsid w:val="00147DDD"/>
    <w:rsid w:val="00147E41"/>
    <w:rsid w:val="00151B79"/>
    <w:rsid w:val="00153271"/>
    <w:rsid w:val="001535FD"/>
    <w:rsid w:val="001551E6"/>
    <w:rsid w:val="0015550F"/>
    <w:rsid w:val="001563A6"/>
    <w:rsid w:val="001566BB"/>
    <w:rsid w:val="0015671D"/>
    <w:rsid w:val="001568AB"/>
    <w:rsid w:val="00156F29"/>
    <w:rsid w:val="0015768E"/>
    <w:rsid w:val="00157FF6"/>
    <w:rsid w:val="001604BD"/>
    <w:rsid w:val="0016068C"/>
    <w:rsid w:val="00160D60"/>
    <w:rsid w:val="001612C2"/>
    <w:rsid w:val="001613F4"/>
    <w:rsid w:val="00162A4F"/>
    <w:rsid w:val="00163161"/>
    <w:rsid w:val="001632F3"/>
    <w:rsid w:val="00165A44"/>
    <w:rsid w:val="00165E8C"/>
    <w:rsid w:val="001669EF"/>
    <w:rsid w:val="00166C6D"/>
    <w:rsid w:val="00167D92"/>
    <w:rsid w:val="0017000B"/>
    <w:rsid w:val="001710B0"/>
    <w:rsid w:val="00171D45"/>
    <w:rsid w:val="0017365C"/>
    <w:rsid w:val="00173B9A"/>
    <w:rsid w:val="0017481D"/>
    <w:rsid w:val="00174C4F"/>
    <w:rsid w:val="00174E38"/>
    <w:rsid w:val="00175052"/>
    <w:rsid w:val="0017632C"/>
    <w:rsid w:val="0017754E"/>
    <w:rsid w:val="00177701"/>
    <w:rsid w:val="00180009"/>
    <w:rsid w:val="001800AB"/>
    <w:rsid w:val="00180661"/>
    <w:rsid w:val="00180AF5"/>
    <w:rsid w:val="0018258F"/>
    <w:rsid w:val="00183285"/>
    <w:rsid w:val="00183347"/>
    <w:rsid w:val="001833C9"/>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103"/>
    <w:rsid w:val="00211745"/>
    <w:rsid w:val="00212FC8"/>
    <w:rsid w:val="002133D3"/>
    <w:rsid w:val="00213D8C"/>
    <w:rsid w:val="00213DCC"/>
    <w:rsid w:val="00214DCD"/>
    <w:rsid w:val="00214EE3"/>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29D"/>
    <w:rsid w:val="002264FA"/>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B43"/>
    <w:rsid w:val="00237C12"/>
    <w:rsid w:val="00241067"/>
    <w:rsid w:val="00241F82"/>
    <w:rsid w:val="00242F50"/>
    <w:rsid w:val="00243019"/>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B1"/>
    <w:rsid w:val="00287892"/>
    <w:rsid w:val="002905AB"/>
    <w:rsid w:val="00292673"/>
    <w:rsid w:val="00292B7F"/>
    <w:rsid w:val="0029368E"/>
    <w:rsid w:val="00294453"/>
    <w:rsid w:val="00295646"/>
    <w:rsid w:val="002956F6"/>
    <w:rsid w:val="00295CAF"/>
    <w:rsid w:val="00295CFE"/>
    <w:rsid w:val="00295D15"/>
    <w:rsid w:val="002976BF"/>
    <w:rsid w:val="002A0B15"/>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B7195"/>
    <w:rsid w:val="002C00E0"/>
    <w:rsid w:val="002C27DA"/>
    <w:rsid w:val="002C48B1"/>
    <w:rsid w:val="002C5133"/>
    <w:rsid w:val="002C673E"/>
    <w:rsid w:val="002C6F11"/>
    <w:rsid w:val="002C723E"/>
    <w:rsid w:val="002C728A"/>
    <w:rsid w:val="002C7F34"/>
    <w:rsid w:val="002D0E77"/>
    <w:rsid w:val="002D12EE"/>
    <w:rsid w:val="002D3578"/>
    <w:rsid w:val="002D52C5"/>
    <w:rsid w:val="002D636A"/>
    <w:rsid w:val="002D67F9"/>
    <w:rsid w:val="002D6942"/>
    <w:rsid w:val="002D6A17"/>
    <w:rsid w:val="002D6AB9"/>
    <w:rsid w:val="002D700C"/>
    <w:rsid w:val="002D74A1"/>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5CB7"/>
    <w:rsid w:val="002E69BE"/>
    <w:rsid w:val="002E7867"/>
    <w:rsid w:val="002F0A76"/>
    <w:rsid w:val="002F0B19"/>
    <w:rsid w:val="002F0DA7"/>
    <w:rsid w:val="002F1294"/>
    <w:rsid w:val="002F3126"/>
    <w:rsid w:val="002F3442"/>
    <w:rsid w:val="002F3724"/>
    <w:rsid w:val="002F3810"/>
    <w:rsid w:val="002F5127"/>
    <w:rsid w:val="002F6141"/>
    <w:rsid w:val="002F71D1"/>
    <w:rsid w:val="00301970"/>
    <w:rsid w:val="0030206D"/>
    <w:rsid w:val="0030297D"/>
    <w:rsid w:val="0030299E"/>
    <w:rsid w:val="00302BD5"/>
    <w:rsid w:val="0030314A"/>
    <w:rsid w:val="00307960"/>
    <w:rsid w:val="00310A8E"/>
    <w:rsid w:val="003129F2"/>
    <w:rsid w:val="003150F1"/>
    <w:rsid w:val="00315F26"/>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8EF"/>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67368"/>
    <w:rsid w:val="00371578"/>
    <w:rsid w:val="00371F25"/>
    <w:rsid w:val="00372387"/>
    <w:rsid w:val="00372890"/>
    <w:rsid w:val="003728B6"/>
    <w:rsid w:val="00372E2A"/>
    <w:rsid w:val="00373317"/>
    <w:rsid w:val="0037373D"/>
    <w:rsid w:val="00373829"/>
    <w:rsid w:val="00373DA2"/>
    <w:rsid w:val="00373EFD"/>
    <w:rsid w:val="00374144"/>
    <w:rsid w:val="003743DA"/>
    <w:rsid w:val="00374950"/>
    <w:rsid w:val="00374CF7"/>
    <w:rsid w:val="00376237"/>
    <w:rsid w:val="00376601"/>
    <w:rsid w:val="00377EB6"/>
    <w:rsid w:val="00377FF7"/>
    <w:rsid w:val="00380754"/>
    <w:rsid w:val="00380959"/>
    <w:rsid w:val="0038153F"/>
    <w:rsid w:val="00382629"/>
    <w:rsid w:val="003849A3"/>
    <w:rsid w:val="00384D74"/>
    <w:rsid w:val="00384EF4"/>
    <w:rsid w:val="0038667B"/>
    <w:rsid w:val="003879D7"/>
    <w:rsid w:val="00390591"/>
    <w:rsid w:val="00390F1E"/>
    <w:rsid w:val="003910CD"/>
    <w:rsid w:val="00391811"/>
    <w:rsid w:val="00391BD2"/>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4"/>
    <w:rsid w:val="003A2BB6"/>
    <w:rsid w:val="003A3417"/>
    <w:rsid w:val="003A39E9"/>
    <w:rsid w:val="003A6769"/>
    <w:rsid w:val="003A6B17"/>
    <w:rsid w:val="003A7256"/>
    <w:rsid w:val="003B064A"/>
    <w:rsid w:val="003B111D"/>
    <w:rsid w:val="003B14B7"/>
    <w:rsid w:val="003B1B06"/>
    <w:rsid w:val="003B1EB1"/>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17"/>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27CE"/>
    <w:rsid w:val="004444D9"/>
    <w:rsid w:val="00444CFC"/>
    <w:rsid w:val="00444DF2"/>
    <w:rsid w:val="00444FFF"/>
    <w:rsid w:val="004450BC"/>
    <w:rsid w:val="00445A44"/>
    <w:rsid w:val="00445B6A"/>
    <w:rsid w:val="00445C08"/>
    <w:rsid w:val="0045010A"/>
    <w:rsid w:val="004519F5"/>
    <w:rsid w:val="0045286B"/>
    <w:rsid w:val="004528C7"/>
    <w:rsid w:val="00452BB7"/>
    <w:rsid w:val="00454EFB"/>
    <w:rsid w:val="00455331"/>
    <w:rsid w:val="004558E8"/>
    <w:rsid w:val="00457B44"/>
    <w:rsid w:val="00457DC3"/>
    <w:rsid w:val="004604EA"/>
    <w:rsid w:val="00463A27"/>
    <w:rsid w:val="004645CE"/>
    <w:rsid w:val="004650B8"/>
    <w:rsid w:val="0047035D"/>
    <w:rsid w:val="00471029"/>
    <w:rsid w:val="004716B4"/>
    <w:rsid w:val="004737FF"/>
    <w:rsid w:val="00473952"/>
    <w:rsid w:val="004753D6"/>
    <w:rsid w:val="00476CA8"/>
    <w:rsid w:val="00476FE0"/>
    <w:rsid w:val="004771DB"/>
    <w:rsid w:val="00477649"/>
    <w:rsid w:val="00477844"/>
    <w:rsid w:val="004779EA"/>
    <w:rsid w:val="00480EE1"/>
    <w:rsid w:val="00481343"/>
    <w:rsid w:val="00482713"/>
    <w:rsid w:val="00482772"/>
    <w:rsid w:val="00483187"/>
    <w:rsid w:val="0049067C"/>
    <w:rsid w:val="00491C4A"/>
    <w:rsid w:val="0049222E"/>
    <w:rsid w:val="0049247E"/>
    <w:rsid w:val="0049283A"/>
    <w:rsid w:val="00493324"/>
    <w:rsid w:val="004947BB"/>
    <w:rsid w:val="0049548B"/>
    <w:rsid w:val="00495C14"/>
    <w:rsid w:val="00496776"/>
    <w:rsid w:val="00496FB8"/>
    <w:rsid w:val="004A1310"/>
    <w:rsid w:val="004A4072"/>
    <w:rsid w:val="004A4526"/>
    <w:rsid w:val="004A60FC"/>
    <w:rsid w:val="004A6469"/>
    <w:rsid w:val="004A6491"/>
    <w:rsid w:val="004A6A6B"/>
    <w:rsid w:val="004A6AAC"/>
    <w:rsid w:val="004A6AD8"/>
    <w:rsid w:val="004A7FA5"/>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155F"/>
    <w:rsid w:val="00516B41"/>
    <w:rsid w:val="0051775E"/>
    <w:rsid w:val="005178C2"/>
    <w:rsid w:val="0052006A"/>
    <w:rsid w:val="005203FC"/>
    <w:rsid w:val="00520420"/>
    <w:rsid w:val="005205D7"/>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0A4"/>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3D9D"/>
    <w:rsid w:val="005845C6"/>
    <w:rsid w:val="0058500A"/>
    <w:rsid w:val="00585B3D"/>
    <w:rsid w:val="00585EAA"/>
    <w:rsid w:val="005860BF"/>
    <w:rsid w:val="00586D70"/>
    <w:rsid w:val="00587050"/>
    <w:rsid w:val="00590664"/>
    <w:rsid w:val="00591715"/>
    <w:rsid w:val="0059223B"/>
    <w:rsid w:val="005946CE"/>
    <w:rsid w:val="0059564F"/>
    <w:rsid w:val="00595943"/>
    <w:rsid w:val="00596179"/>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3E83"/>
    <w:rsid w:val="005D462F"/>
    <w:rsid w:val="005D62DC"/>
    <w:rsid w:val="005D683E"/>
    <w:rsid w:val="005D6CD6"/>
    <w:rsid w:val="005E279B"/>
    <w:rsid w:val="005E2CE0"/>
    <w:rsid w:val="005E527B"/>
    <w:rsid w:val="005E57D0"/>
    <w:rsid w:val="005E59B9"/>
    <w:rsid w:val="005E61E4"/>
    <w:rsid w:val="005E71F4"/>
    <w:rsid w:val="005F007B"/>
    <w:rsid w:val="005F0113"/>
    <w:rsid w:val="005F1835"/>
    <w:rsid w:val="005F27D6"/>
    <w:rsid w:val="005F2F89"/>
    <w:rsid w:val="005F4877"/>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4681"/>
    <w:rsid w:val="00675747"/>
    <w:rsid w:val="00676348"/>
    <w:rsid w:val="00676A7D"/>
    <w:rsid w:val="00676B1F"/>
    <w:rsid w:val="0067712B"/>
    <w:rsid w:val="00677723"/>
    <w:rsid w:val="006807CE"/>
    <w:rsid w:val="00680924"/>
    <w:rsid w:val="006811C3"/>
    <w:rsid w:val="00681734"/>
    <w:rsid w:val="006819A4"/>
    <w:rsid w:val="006823A5"/>
    <w:rsid w:val="00682B2D"/>
    <w:rsid w:val="00682F48"/>
    <w:rsid w:val="00684BAD"/>
    <w:rsid w:val="006866AD"/>
    <w:rsid w:val="00692063"/>
    <w:rsid w:val="006922EA"/>
    <w:rsid w:val="0069530A"/>
    <w:rsid w:val="006960DD"/>
    <w:rsid w:val="006963EA"/>
    <w:rsid w:val="006969CF"/>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3830"/>
    <w:rsid w:val="006B4685"/>
    <w:rsid w:val="006B46F2"/>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26F"/>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2AB"/>
    <w:rsid w:val="006F6498"/>
    <w:rsid w:val="006F6F0A"/>
    <w:rsid w:val="006F788B"/>
    <w:rsid w:val="007007BA"/>
    <w:rsid w:val="00701FDF"/>
    <w:rsid w:val="00702169"/>
    <w:rsid w:val="00702664"/>
    <w:rsid w:val="00703D91"/>
    <w:rsid w:val="007048C3"/>
    <w:rsid w:val="0070525C"/>
    <w:rsid w:val="00705540"/>
    <w:rsid w:val="0070573E"/>
    <w:rsid w:val="00706A4A"/>
    <w:rsid w:val="00707E40"/>
    <w:rsid w:val="00710448"/>
    <w:rsid w:val="00711492"/>
    <w:rsid w:val="00711588"/>
    <w:rsid w:val="007121C0"/>
    <w:rsid w:val="00713473"/>
    <w:rsid w:val="00713CB8"/>
    <w:rsid w:val="00713FE9"/>
    <w:rsid w:val="00715F47"/>
    <w:rsid w:val="00716CF5"/>
    <w:rsid w:val="007171EA"/>
    <w:rsid w:val="0071725A"/>
    <w:rsid w:val="007172C3"/>
    <w:rsid w:val="00717D99"/>
    <w:rsid w:val="0072016B"/>
    <w:rsid w:val="00720515"/>
    <w:rsid w:val="00720F2E"/>
    <w:rsid w:val="00722083"/>
    <w:rsid w:val="00723929"/>
    <w:rsid w:val="007242ED"/>
    <w:rsid w:val="00724318"/>
    <w:rsid w:val="007247DD"/>
    <w:rsid w:val="00725C36"/>
    <w:rsid w:val="00725E75"/>
    <w:rsid w:val="0072658C"/>
    <w:rsid w:val="0072660B"/>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64072"/>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6FB"/>
    <w:rsid w:val="00806C0A"/>
    <w:rsid w:val="008071B4"/>
    <w:rsid w:val="0080734B"/>
    <w:rsid w:val="008102EA"/>
    <w:rsid w:val="0081050B"/>
    <w:rsid w:val="00812357"/>
    <w:rsid w:val="008126BE"/>
    <w:rsid w:val="00812CE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0BF3"/>
    <w:rsid w:val="0085121B"/>
    <w:rsid w:val="00851414"/>
    <w:rsid w:val="00853C86"/>
    <w:rsid w:val="008540F1"/>
    <w:rsid w:val="0085461B"/>
    <w:rsid w:val="008549E2"/>
    <w:rsid w:val="0085529A"/>
    <w:rsid w:val="00855C2B"/>
    <w:rsid w:val="00855FFB"/>
    <w:rsid w:val="00856E6C"/>
    <w:rsid w:val="00860FF9"/>
    <w:rsid w:val="008614A8"/>
    <w:rsid w:val="00861689"/>
    <w:rsid w:val="00861D7A"/>
    <w:rsid w:val="00862E93"/>
    <w:rsid w:val="00864BC3"/>
    <w:rsid w:val="00864CF9"/>
    <w:rsid w:val="00865C54"/>
    <w:rsid w:val="008667EF"/>
    <w:rsid w:val="00866A00"/>
    <w:rsid w:val="00866ABF"/>
    <w:rsid w:val="00867248"/>
    <w:rsid w:val="0086773E"/>
    <w:rsid w:val="0086783D"/>
    <w:rsid w:val="00870C0F"/>
    <w:rsid w:val="008712BB"/>
    <w:rsid w:val="00873EC5"/>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6FD5"/>
    <w:rsid w:val="00887D49"/>
    <w:rsid w:val="0089083D"/>
    <w:rsid w:val="00890D83"/>
    <w:rsid w:val="00891293"/>
    <w:rsid w:val="008912CC"/>
    <w:rsid w:val="0089152D"/>
    <w:rsid w:val="00892D6A"/>
    <w:rsid w:val="00893064"/>
    <w:rsid w:val="008944D6"/>
    <w:rsid w:val="008965A0"/>
    <w:rsid w:val="00896D8A"/>
    <w:rsid w:val="0089709F"/>
    <w:rsid w:val="008A0011"/>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653"/>
    <w:rsid w:val="008B61B1"/>
    <w:rsid w:val="008B6266"/>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641A"/>
    <w:rsid w:val="008C7DD4"/>
    <w:rsid w:val="008C7ED7"/>
    <w:rsid w:val="008D025D"/>
    <w:rsid w:val="008D1222"/>
    <w:rsid w:val="008D1581"/>
    <w:rsid w:val="008D1F19"/>
    <w:rsid w:val="008D1F8A"/>
    <w:rsid w:val="008D296E"/>
    <w:rsid w:val="008D2A3C"/>
    <w:rsid w:val="008D2F8D"/>
    <w:rsid w:val="008D3FE2"/>
    <w:rsid w:val="008D6152"/>
    <w:rsid w:val="008D68FB"/>
    <w:rsid w:val="008D6A0D"/>
    <w:rsid w:val="008D76F1"/>
    <w:rsid w:val="008E04B0"/>
    <w:rsid w:val="008E0EC0"/>
    <w:rsid w:val="008E1730"/>
    <w:rsid w:val="008E1812"/>
    <w:rsid w:val="008E190B"/>
    <w:rsid w:val="008E1A98"/>
    <w:rsid w:val="008E21D7"/>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4C9A"/>
    <w:rsid w:val="00915626"/>
    <w:rsid w:val="0091593E"/>
    <w:rsid w:val="00915A4B"/>
    <w:rsid w:val="00915B76"/>
    <w:rsid w:val="0091681F"/>
    <w:rsid w:val="009169EA"/>
    <w:rsid w:val="00916A7A"/>
    <w:rsid w:val="00916B1D"/>
    <w:rsid w:val="00916F5F"/>
    <w:rsid w:val="00916FDF"/>
    <w:rsid w:val="009214B9"/>
    <w:rsid w:val="00921A96"/>
    <w:rsid w:val="00922D59"/>
    <w:rsid w:val="009230BD"/>
    <w:rsid w:val="00923D26"/>
    <w:rsid w:val="00925653"/>
    <w:rsid w:val="009256C5"/>
    <w:rsid w:val="00927776"/>
    <w:rsid w:val="00927908"/>
    <w:rsid w:val="00932B42"/>
    <w:rsid w:val="0093406E"/>
    <w:rsid w:val="009340B7"/>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53A1"/>
    <w:rsid w:val="00955D28"/>
    <w:rsid w:val="00960247"/>
    <w:rsid w:val="00960A2F"/>
    <w:rsid w:val="00961656"/>
    <w:rsid w:val="00962772"/>
    <w:rsid w:val="00962B9D"/>
    <w:rsid w:val="0096305C"/>
    <w:rsid w:val="0096310D"/>
    <w:rsid w:val="009635A3"/>
    <w:rsid w:val="009669D0"/>
    <w:rsid w:val="00967741"/>
    <w:rsid w:val="00971A75"/>
    <w:rsid w:val="0097258B"/>
    <w:rsid w:val="00972C1C"/>
    <w:rsid w:val="00974491"/>
    <w:rsid w:val="00974B9A"/>
    <w:rsid w:val="0097671C"/>
    <w:rsid w:val="00977191"/>
    <w:rsid w:val="009773F7"/>
    <w:rsid w:val="009774E0"/>
    <w:rsid w:val="00977509"/>
    <w:rsid w:val="00977FA9"/>
    <w:rsid w:val="009809F3"/>
    <w:rsid w:val="00980D1F"/>
    <w:rsid w:val="009814FE"/>
    <w:rsid w:val="00981BD9"/>
    <w:rsid w:val="00981CB1"/>
    <w:rsid w:val="00983870"/>
    <w:rsid w:val="00983E69"/>
    <w:rsid w:val="00984F8D"/>
    <w:rsid w:val="00985098"/>
    <w:rsid w:val="009852E1"/>
    <w:rsid w:val="00986122"/>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BB9"/>
    <w:rsid w:val="009A2BDD"/>
    <w:rsid w:val="009A2D5E"/>
    <w:rsid w:val="009A3639"/>
    <w:rsid w:val="009A42FF"/>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144"/>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AF1"/>
    <w:rsid w:val="009E4E9A"/>
    <w:rsid w:val="009E50DD"/>
    <w:rsid w:val="009E562D"/>
    <w:rsid w:val="009E57DC"/>
    <w:rsid w:val="009E5AE9"/>
    <w:rsid w:val="009E7719"/>
    <w:rsid w:val="009E7865"/>
    <w:rsid w:val="009F0BBE"/>
    <w:rsid w:val="009F1E0F"/>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628B"/>
    <w:rsid w:val="00A06C32"/>
    <w:rsid w:val="00A10295"/>
    <w:rsid w:val="00A12E02"/>
    <w:rsid w:val="00A13A31"/>
    <w:rsid w:val="00A15561"/>
    <w:rsid w:val="00A17C4A"/>
    <w:rsid w:val="00A20981"/>
    <w:rsid w:val="00A2340A"/>
    <w:rsid w:val="00A2526C"/>
    <w:rsid w:val="00A31856"/>
    <w:rsid w:val="00A320C7"/>
    <w:rsid w:val="00A32F17"/>
    <w:rsid w:val="00A333D0"/>
    <w:rsid w:val="00A338FD"/>
    <w:rsid w:val="00A33BF8"/>
    <w:rsid w:val="00A3460C"/>
    <w:rsid w:val="00A3474D"/>
    <w:rsid w:val="00A34845"/>
    <w:rsid w:val="00A356D3"/>
    <w:rsid w:val="00A37F51"/>
    <w:rsid w:val="00A41071"/>
    <w:rsid w:val="00A410A4"/>
    <w:rsid w:val="00A42271"/>
    <w:rsid w:val="00A42456"/>
    <w:rsid w:val="00A429A7"/>
    <w:rsid w:val="00A42A9B"/>
    <w:rsid w:val="00A4457D"/>
    <w:rsid w:val="00A44C09"/>
    <w:rsid w:val="00A4716A"/>
    <w:rsid w:val="00A5016B"/>
    <w:rsid w:val="00A513F6"/>
    <w:rsid w:val="00A52E9B"/>
    <w:rsid w:val="00A530C0"/>
    <w:rsid w:val="00A535CA"/>
    <w:rsid w:val="00A541F9"/>
    <w:rsid w:val="00A553D3"/>
    <w:rsid w:val="00A5561D"/>
    <w:rsid w:val="00A56BBE"/>
    <w:rsid w:val="00A57485"/>
    <w:rsid w:val="00A57DD2"/>
    <w:rsid w:val="00A60DD8"/>
    <w:rsid w:val="00A612EE"/>
    <w:rsid w:val="00A6362A"/>
    <w:rsid w:val="00A6538A"/>
    <w:rsid w:val="00A65B49"/>
    <w:rsid w:val="00A67D81"/>
    <w:rsid w:val="00A701CC"/>
    <w:rsid w:val="00A70B05"/>
    <w:rsid w:val="00A70B52"/>
    <w:rsid w:val="00A72723"/>
    <w:rsid w:val="00A72AD3"/>
    <w:rsid w:val="00A73D0F"/>
    <w:rsid w:val="00A74C6F"/>
    <w:rsid w:val="00A7510E"/>
    <w:rsid w:val="00A756CF"/>
    <w:rsid w:val="00A75ECB"/>
    <w:rsid w:val="00A774FC"/>
    <w:rsid w:val="00A800B1"/>
    <w:rsid w:val="00A806FD"/>
    <w:rsid w:val="00A80C4F"/>
    <w:rsid w:val="00A80E53"/>
    <w:rsid w:val="00A8103E"/>
    <w:rsid w:val="00A81586"/>
    <w:rsid w:val="00A82727"/>
    <w:rsid w:val="00A831FE"/>
    <w:rsid w:val="00A83F9C"/>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6216"/>
    <w:rsid w:val="00A97396"/>
    <w:rsid w:val="00AA0557"/>
    <w:rsid w:val="00AA0A23"/>
    <w:rsid w:val="00AA0CD0"/>
    <w:rsid w:val="00AA130A"/>
    <w:rsid w:val="00AA5DAC"/>
    <w:rsid w:val="00AA67C7"/>
    <w:rsid w:val="00AA749C"/>
    <w:rsid w:val="00AA76D0"/>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66D1"/>
    <w:rsid w:val="00B071F5"/>
    <w:rsid w:val="00B07A9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40B"/>
    <w:rsid w:val="00B25798"/>
    <w:rsid w:val="00B25A72"/>
    <w:rsid w:val="00B25C9C"/>
    <w:rsid w:val="00B27505"/>
    <w:rsid w:val="00B3014D"/>
    <w:rsid w:val="00B319B1"/>
    <w:rsid w:val="00B324E0"/>
    <w:rsid w:val="00B32610"/>
    <w:rsid w:val="00B32B13"/>
    <w:rsid w:val="00B33761"/>
    <w:rsid w:val="00B338BB"/>
    <w:rsid w:val="00B33A98"/>
    <w:rsid w:val="00B3650A"/>
    <w:rsid w:val="00B36A89"/>
    <w:rsid w:val="00B37065"/>
    <w:rsid w:val="00B37B8C"/>
    <w:rsid w:val="00B42712"/>
    <w:rsid w:val="00B4368B"/>
    <w:rsid w:val="00B43F08"/>
    <w:rsid w:val="00B44035"/>
    <w:rsid w:val="00B44F82"/>
    <w:rsid w:val="00B454B1"/>
    <w:rsid w:val="00B45583"/>
    <w:rsid w:val="00B4683D"/>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67F69"/>
    <w:rsid w:val="00B70C9A"/>
    <w:rsid w:val="00B710D7"/>
    <w:rsid w:val="00B71470"/>
    <w:rsid w:val="00B7272A"/>
    <w:rsid w:val="00B72787"/>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1301"/>
    <w:rsid w:val="00B925A2"/>
    <w:rsid w:val="00B934B9"/>
    <w:rsid w:val="00B938EB"/>
    <w:rsid w:val="00B93A3D"/>
    <w:rsid w:val="00B93BC0"/>
    <w:rsid w:val="00B9499A"/>
    <w:rsid w:val="00B954FE"/>
    <w:rsid w:val="00B95CBB"/>
    <w:rsid w:val="00B965B9"/>
    <w:rsid w:val="00B9663A"/>
    <w:rsid w:val="00B96CEE"/>
    <w:rsid w:val="00B96F90"/>
    <w:rsid w:val="00B973AA"/>
    <w:rsid w:val="00B97711"/>
    <w:rsid w:val="00BA01EB"/>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888"/>
    <w:rsid w:val="00BE4E16"/>
    <w:rsid w:val="00BE5250"/>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B3"/>
    <w:rsid w:val="00C046D1"/>
    <w:rsid w:val="00C06F3C"/>
    <w:rsid w:val="00C10021"/>
    <w:rsid w:val="00C10039"/>
    <w:rsid w:val="00C108DC"/>
    <w:rsid w:val="00C1119A"/>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300C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B15"/>
    <w:rsid w:val="00C40C56"/>
    <w:rsid w:val="00C40E2C"/>
    <w:rsid w:val="00C41262"/>
    <w:rsid w:val="00C412EC"/>
    <w:rsid w:val="00C41571"/>
    <w:rsid w:val="00C417FE"/>
    <w:rsid w:val="00C436D3"/>
    <w:rsid w:val="00C43AC4"/>
    <w:rsid w:val="00C43FA4"/>
    <w:rsid w:val="00C4437D"/>
    <w:rsid w:val="00C448B8"/>
    <w:rsid w:val="00C454B3"/>
    <w:rsid w:val="00C500A8"/>
    <w:rsid w:val="00C51886"/>
    <w:rsid w:val="00C535EE"/>
    <w:rsid w:val="00C53730"/>
    <w:rsid w:val="00C53D92"/>
    <w:rsid w:val="00C53FB7"/>
    <w:rsid w:val="00C55E65"/>
    <w:rsid w:val="00C563F4"/>
    <w:rsid w:val="00C56918"/>
    <w:rsid w:val="00C56F88"/>
    <w:rsid w:val="00C57F31"/>
    <w:rsid w:val="00C61F2D"/>
    <w:rsid w:val="00C62CEE"/>
    <w:rsid w:val="00C63B1E"/>
    <w:rsid w:val="00C63F82"/>
    <w:rsid w:val="00C6405B"/>
    <w:rsid w:val="00C65DD1"/>
    <w:rsid w:val="00C66414"/>
    <w:rsid w:val="00C671FC"/>
    <w:rsid w:val="00C677C4"/>
    <w:rsid w:val="00C70D13"/>
    <w:rsid w:val="00C70DAC"/>
    <w:rsid w:val="00C73B5D"/>
    <w:rsid w:val="00C74AE2"/>
    <w:rsid w:val="00C75714"/>
    <w:rsid w:val="00C75F44"/>
    <w:rsid w:val="00C77750"/>
    <w:rsid w:val="00C80AEA"/>
    <w:rsid w:val="00C821AB"/>
    <w:rsid w:val="00C8288C"/>
    <w:rsid w:val="00C83AAF"/>
    <w:rsid w:val="00C84015"/>
    <w:rsid w:val="00C84171"/>
    <w:rsid w:val="00C844E3"/>
    <w:rsid w:val="00C90D3D"/>
    <w:rsid w:val="00C91C46"/>
    <w:rsid w:val="00C920E9"/>
    <w:rsid w:val="00C956D5"/>
    <w:rsid w:val="00C95A5B"/>
    <w:rsid w:val="00C95ACD"/>
    <w:rsid w:val="00C95D55"/>
    <w:rsid w:val="00C9665E"/>
    <w:rsid w:val="00CA0489"/>
    <w:rsid w:val="00CA1B59"/>
    <w:rsid w:val="00CA260C"/>
    <w:rsid w:val="00CA26EE"/>
    <w:rsid w:val="00CA2F72"/>
    <w:rsid w:val="00CA3D01"/>
    <w:rsid w:val="00CA46BD"/>
    <w:rsid w:val="00CA4EF5"/>
    <w:rsid w:val="00CA5115"/>
    <w:rsid w:val="00CA5720"/>
    <w:rsid w:val="00CA7104"/>
    <w:rsid w:val="00CA7172"/>
    <w:rsid w:val="00CA7218"/>
    <w:rsid w:val="00CB0193"/>
    <w:rsid w:val="00CB0D4A"/>
    <w:rsid w:val="00CB1082"/>
    <w:rsid w:val="00CB193D"/>
    <w:rsid w:val="00CB1CC2"/>
    <w:rsid w:val="00CB2403"/>
    <w:rsid w:val="00CB300C"/>
    <w:rsid w:val="00CB4A19"/>
    <w:rsid w:val="00CB4AEA"/>
    <w:rsid w:val="00CB5145"/>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15ED"/>
    <w:rsid w:val="00CD2A88"/>
    <w:rsid w:val="00CD3F93"/>
    <w:rsid w:val="00CD3FC7"/>
    <w:rsid w:val="00CD4400"/>
    <w:rsid w:val="00CD45E4"/>
    <w:rsid w:val="00CD46EF"/>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CF7477"/>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555B"/>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07C7"/>
    <w:rsid w:val="00D52C2F"/>
    <w:rsid w:val="00D5329C"/>
    <w:rsid w:val="00D57846"/>
    <w:rsid w:val="00D57C2E"/>
    <w:rsid w:val="00D57E9E"/>
    <w:rsid w:val="00D61880"/>
    <w:rsid w:val="00D61AD8"/>
    <w:rsid w:val="00D62A6E"/>
    <w:rsid w:val="00D6367F"/>
    <w:rsid w:val="00D63BFE"/>
    <w:rsid w:val="00D66319"/>
    <w:rsid w:val="00D66594"/>
    <w:rsid w:val="00D67252"/>
    <w:rsid w:val="00D6744F"/>
    <w:rsid w:val="00D7002C"/>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C4"/>
    <w:rsid w:val="00DC243F"/>
    <w:rsid w:val="00DC257D"/>
    <w:rsid w:val="00DC264C"/>
    <w:rsid w:val="00DC3B42"/>
    <w:rsid w:val="00DC447E"/>
    <w:rsid w:val="00DC4A67"/>
    <w:rsid w:val="00DC5202"/>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2FC1"/>
    <w:rsid w:val="00E133B8"/>
    <w:rsid w:val="00E133E3"/>
    <w:rsid w:val="00E13646"/>
    <w:rsid w:val="00E13700"/>
    <w:rsid w:val="00E13806"/>
    <w:rsid w:val="00E13E83"/>
    <w:rsid w:val="00E14899"/>
    <w:rsid w:val="00E152B6"/>
    <w:rsid w:val="00E167B8"/>
    <w:rsid w:val="00E16A77"/>
    <w:rsid w:val="00E16DD6"/>
    <w:rsid w:val="00E171B9"/>
    <w:rsid w:val="00E17C9B"/>
    <w:rsid w:val="00E20642"/>
    <w:rsid w:val="00E21103"/>
    <w:rsid w:val="00E2237C"/>
    <w:rsid w:val="00E226EF"/>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839"/>
    <w:rsid w:val="00E34BFD"/>
    <w:rsid w:val="00E34D55"/>
    <w:rsid w:val="00E34F8C"/>
    <w:rsid w:val="00E3639B"/>
    <w:rsid w:val="00E407C3"/>
    <w:rsid w:val="00E4155A"/>
    <w:rsid w:val="00E41DBA"/>
    <w:rsid w:val="00E421B3"/>
    <w:rsid w:val="00E425A9"/>
    <w:rsid w:val="00E43241"/>
    <w:rsid w:val="00E43B94"/>
    <w:rsid w:val="00E43E59"/>
    <w:rsid w:val="00E4453C"/>
    <w:rsid w:val="00E45439"/>
    <w:rsid w:val="00E4565B"/>
    <w:rsid w:val="00E456BF"/>
    <w:rsid w:val="00E457CB"/>
    <w:rsid w:val="00E459AA"/>
    <w:rsid w:val="00E47EFE"/>
    <w:rsid w:val="00E512EC"/>
    <w:rsid w:val="00E526FE"/>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35A6"/>
    <w:rsid w:val="00E64F2F"/>
    <w:rsid w:val="00E653EC"/>
    <w:rsid w:val="00E6585B"/>
    <w:rsid w:val="00E65A06"/>
    <w:rsid w:val="00E65F81"/>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024D"/>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753"/>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06E2"/>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B60"/>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1CD9"/>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598C"/>
    <w:rsid w:val="00F7618E"/>
    <w:rsid w:val="00F7651F"/>
    <w:rsid w:val="00F76CDB"/>
    <w:rsid w:val="00F802CD"/>
    <w:rsid w:val="00F809AC"/>
    <w:rsid w:val="00F8135D"/>
    <w:rsid w:val="00F8167A"/>
    <w:rsid w:val="00F82416"/>
    <w:rsid w:val="00F82440"/>
    <w:rsid w:val="00F82A89"/>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4BB6"/>
    <w:rsid w:val="00FB58E3"/>
    <w:rsid w:val="00FB5F16"/>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B5A"/>
    <w:rsid w:val="00FD73F7"/>
    <w:rsid w:val="00FD78C4"/>
    <w:rsid w:val="00FE1EDD"/>
    <w:rsid w:val="00FE2776"/>
    <w:rsid w:val="00FE3D85"/>
    <w:rsid w:val="00FE4153"/>
    <w:rsid w:val="00FE420B"/>
    <w:rsid w:val="00FE5326"/>
    <w:rsid w:val="00FE5430"/>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31C8BCD8-6F25-490D-8B34-1219942F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rPr>
  </w:style>
  <w:style w:type="paragraph" w:styleId="51">
    <w:name w:val="heading 5"/>
    <w:basedOn w:val="a3"/>
    <w:next w:val="a3"/>
    <w:link w:val="52"/>
    <w:qFormat/>
    <w:rsid w:val="00F258AF"/>
    <w:pPr>
      <w:numPr>
        <w:ilvl w:val="4"/>
        <w:numId w:val="10"/>
      </w:numPr>
      <w:spacing w:before="240"/>
      <w:outlineLvl w:val="4"/>
    </w:pPr>
    <w:rPr>
      <w:sz w:val="22"/>
      <w:szCs w:val="20"/>
    </w:rPr>
  </w:style>
  <w:style w:type="paragraph" w:styleId="6">
    <w:name w:val="heading 6"/>
    <w:basedOn w:val="a3"/>
    <w:next w:val="a3"/>
    <w:link w:val="60"/>
    <w:qFormat/>
    <w:rsid w:val="00F258AF"/>
    <w:pPr>
      <w:numPr>
        <w:ilvl w:val="5"/>
        <w:numId w:val="10"/>
      </w:numPr>
      <w:spacing w:before="240"/>
      <w:outlineLvl w:val="5"/>
    </w:pPr>
    <w:rPr>
      <w:i/>
      <w:sz w:val="22"/>
      <w:szCs w:val="20"/>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rPr>
  </w:style>
  <w:style w:type="paragraph" w:styleId="af7">
    <w:name w:val="header"/>
    <w:basedOn w:val="a3"/>
    <w:link w:val="af8"/>
    <w:rsid w:val="00F258AF"/>
    <w:pPr>
      <w:tabs>
        <w:tab w:val="center" w:pos="4153"/>
        <w:tab w:val="right" w:pos="8306"/>
      </w:tabs>
      <w:spacing w:before="120" w:after="120"/>
    </w:pPr>
    <w:rPr>
      <w:rFonts w:ascii="Arial" w:hAnsi="Arial"/>
      <w:noProof/>
      <w:szCs w:val="20"/>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3"/>
    <w:link w:val="aff1"/>
    <w:semiHidden/>
    <w:rsid w:val="00F258AF"/>
    <w:pPr>
      <w:spacing w:after="0"/>
      <w:jc w:val="left"/>
    </w:pPr>
    <w:rPr>
      <w:rFonts w:ascii="Courier New" w:hAnsi="Courier New"/>
      <w:sz w:val="20"/>
      <w:szCs w:val="20"/>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uiPriority w:val="59"/>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style>
  <w:style w:type="paragraph" w:styleId="afff2">
    <w:name w:val="Salutation"/>
    <w:basedOn w:val="a3"/>
    <w:next w:val="a3"/>
    <w:link w:val="afff3"/>
    <w:semiHidden/>
    <w:rsid w:val="00F258AF"/>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uiPriority w:val="99"/>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f">
    <w:name w:val="E-mail Signature"/>
    <w:basedOn w:val="a3"/>
    <w:link w:val="affff0"/>
    <w:rsid w:val="00F258AF"/>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uiPriority w:val="99"/>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 w:type="paragraph" w:customStyle="1" w:styleId="font0">
    <w:name w:val="font0"/>
    <w:basedOn w:val="a3"/>
    <w:rsid w:val="00FB4BB6"/>
    <w:pPr>
      <w:spacing w:before="100" w:beforeAutospacing="1" w:after="100" w:afterAutospacing="1"/>
      <w:jc w:val="left"/>
    </w:pPr>
    <w:rPr>
      <w:rFonts w:ascii="Calibri" w:hAnsi="Calibri" w:cs="Calibri"/>
      <w:color w:val="000000"/>
      <w:sz w:val="22"/>
      <w:szCs w:val="22"/>
    </w:rPr>
  </w:style>
  <w:style w:type="paragraph" w:customStyle="1" w:styleId="xl63">
    <w:name w:val="xl63"/>
    <w:basedOn w:val="a3"/>
    <w:rsid w:val="00FB4BB6"/>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4">
    <w:name w:val="xl64"/>
    <w:basedOn w:val="a3"/>
    <w:rsid w:val="00FB4BB6"/>
    <w:pPr>
      <w:pBdr>
        <w:top w:val="single" w:sz="8" w:space="0" w:color="auto"/>
        <w:bottom w:val="single" w:sz="8" w:space="0" w:color="auto"/>
        <w:right w:val="single" w:sz="8" w:space="0" w:color="auto"/>
      </w:pBdr>
      <w:spacing w:before="100" w:beforeAutospacing="1" w:after="100" w:afterAutospacing="1"/>
      <w:jc w:val="left"/>
      <w:textAlignment w:val="center"/>
    </w:pPr>
    <w:rPr>
      <w:b/>
      <w:bCs/>
    </w:rPr>
  </w:style>
  <w:style w:type="paragraph" w:customStyle="1" w:styleId="xl65">
    <w:name w:val="xl65"/>
    <w:basedOn w:val="a3"/>
    <w:rsid w:val="00FB4BB6"/>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6">
    <w:name w:val="xl66"/>
    <w:basedOn w:val="a3"/>
    <w:rsid w:val="00FB4BB6"/>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b/>
      <w:bCs/>
    </w:rPr>
  </w:style>
  <w:style w:type="paragraph" w:customStyle="1" w:styleId="xl67">
    <w:name w:val="xl67"/>
    <w:basedOn w:val="a3"/>
    <w:rsid w:val="00FB4BB6"/>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8">
    <w:name w:val="xl68"/>
    <w:basedOn w:val="a3"/>
    <w:rsid w:val="00FB4BB6"/>
    <w:pPr>
      <w:pBdr>
        <w:bottom w:val="single" w:sz="8" w:space="0" w:color="auto"/>
        <w:right w:val="single" w:sz="8" w:space="0" w:color="auto"/>
      </w:pBdr>
      <w:spacing w:before="100" w:beforeAutospacing="1" w:after="100" w:afterAutospacing="1"/>
      <w:jc w:val="center"/>
    </w:pPr>
    <w:rPr>
      <w:b/>
      <w:bCs/>
    </w:rPr>
  </w:style>
  <w:style w:type="paragraph" w:customStyle="1" w:styleId="xl69">
    <w:name w:val="xl69"/>
    <w:basedOn w:val="a3"/>
    <w:rsid w:val="00FB4BB6"/>
    <w:pPr>
      <w:pBdr>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3"/>
    <w:rsid w:val="00FB4BB6"/>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71">
    <w:name w:val="xl71"/>
    <w:basedOn w:val="a3"/>
    <w:rsid w:val="00FB4BB6"/>
    <w:pPr>
      <w:pBdr>
        <w:bottom w:val="single" w:sz="8" w:space="0" w:color="auto"/>
        <w:right w:val="single" w:sz="8" w:space="0" w:color="auto"/>
      </w:pBdr>
      <w:spacing w:before="100" w:beforeAutospacing="1" w:after="100" w:afterAutospacing="1"/>
      <w:jc w:val="center"/>
    </w:pPr>
  </w:style>
  <w:style w:type="paragraph" w:customStyle="1" w:styleId="xl72">
    <w:name w:val="xl72"/>
    <w:basedOn w:val="a3"/>
    <w:rsid w:val="00FB4BB6"/>
    <w:pPr>
      <w:pBdr>
        <w:bottom w:val="single" w:sz="8" w:space="0" w:color="auto"/>
        <w:right w:val="single" w:sz="8" w:space="0" w:color="auto"/>
      </w:pBdr>
      <w:spacing w:before="100" w:beforeAutospacing="1" w:after="100" w:afterAutospacing="1"/>
      <w:jc w:val="center"/>
    </w:pPr>
  </w:style>
  <w:style w:type="paragraph" w:customStyle="1" w:styleId="xl73">
    <w:name w:val="xl73"/>
    <w:basedOn w:val="a3"/>
    <w:rsid w:val="00FB4BB6"/>
    <w:pPr>
      <w:pBdr>
        <w:bottom w:val="single" w:sz="8" w:space="0" w:color="auto"/>
        <w:right w:val="single" w:sz="8" w:space="0" w:color="auto"/>
      </w:pBdr>
      <w:spacing w:before="100" w:beforeAutospacing="1" w:after="100" w:afterAutospacing="1"/>
      <w:jc w:val="center"/>
    </w:pPr>
    <w:rPr>
      <w:b/>
      <w:bCs/>
    </w:rPr>
  </w:style>
  <w:style w:type="paragraph" w:customStyle="1" w:styleId="xl74">
    <w:name w:val="xl74"/>
    <w:basedOn w:val="a3"/>
    <w:rsid w:val="00FB4BB6"/>
    <w:pPr>
      <w:pBdr>
        <w:bottom w:val="single" w:sz="8" w:space="0" w:color="auto"/>
        <w:right w:val="single" w:sz="8" w:space="0" w:color="auto"/>
      </w:pBdr>
      <w:shd w:val="clear" w:color="000000" w:fill="FFFFFF"/>
      <w:spacing w:before="100" w:beforeAutospacing="1" w:after="100" w:afterAutospacing="1"/>
    </w:pPr>
    <w:rPr>
      <w:b/>
      <w:bCs/>
    </w:rPr>
  </w:style>
  <w:style w:type="paragraph" w:customStyle="1" w:styleId="xl75">
    <w:name w:val="xl75"/>
    <w:basedOn w:val="a3"/>
    <w:rsid w:val="00FB4BB6"/>
    <w:pPr>
      <w:pBdr>
        <w:bottom w:val="single" w:sz="8" w:space="0" w:color="auto"/>
        <w:right w:val="single" w:sz="8" w:space="0" w:color="auto"/>
      </w:pBdr>
      <w:spacing w:before="100" w:beforeAutospacing="1" w:after="100" w:afterAutospacing="1"/>
      <w:jc w:val="center"/>
      <w:textAlignment w:val="top"/>
    </w:pPr>
  </w:style>
  <w:style w:type="paragraph" w:customStyle="1" w:styleId="xl76">
    <w:name w:val="xl76"/>
    <w:basedOn w:val="a3"/>
    <w:rsid w:val="00FB4BB6"/>
    <w:pPr>
      <w:pBdr>
        <w:bottom w:val="single" w:sz="8" w:space="0" w:color="auto"/>
        <w:right w:val="single" w:sz="8" w:space="0" w:color="auto"/>
      </w:pBdr>
      <w:shd w:val="clear" w:color="000000" w:fill="FFFFFF"/>
      <w:spacing w:before="100" w:beforeAutospacing="1" w:after="100" w:afterAutospacing="1"/>
    </w:pPr>
  </w:style>
  <w:style w:type="paragraph" w:customStyle="1" w:styleId="xl77">
    <w:name w:val="xl77"/>
    <w:basedOn w:val="a3"/>
    <w:rsid w:val="00FB4BB6"/>
    <w:pPr>
      <w:pBdr>
        <w:right w:val="single" w:sz="8" w:space="0" w:color="auto"/>
      </w:pBdr>
      <w:shd w:val="clear" w:color="000000" w:fill="F2DDDC"/>
      <w:spacing w:before="100" w:beforeAutospacing="1" w:after="100" w:afterAutospacing="1"/>
      <w:jc w:val="center"/>
      <w:textAlignment w:val="top"/>
    </w:pPr>
  </w:style>
  <w:style w:type="paragraph" w:customStyle="1" w:styleId="xl78">
    <w:name w:val="xl78"/>
    <w:basedOn w:val="a3"/>
    <w:rsid w:val="00FB4BB6"/>
    <w:pPr>
      <w:pBdr>
        <w:bottom w:val="single" w:sz="8" w:space="0" w:color="auto"/>
        <w:right w:val="single" w:sz="8" w:space="0" w:color="auto"/>
      </w:pBdr>
      <w:shd w:val="clear" w:color="000000" w:fill="F2DDDC"/>
      <w:spacing w:before="100" w:beforeAutospacing="1" w:after="100" w:afterAutospacing="1"/>
      <w:jc w:val="center"/>
      <w:textAlignment w:val="top"/>
    </w:pPr>
  </w:style>
  <w:style w:type="paragraph" w:customStyle="1" w:styleId="xl79">
    <w:name w:val="xl79"/>
    <w:basedOn w:val="a3"/>
    <w:rsid w:val="00FB4BB6"/>
    <w:pPr>
      <w:pBdr>
        <w:bottom w:val="single" w:sz="8" w:space="0" w:color="auto"/>
        <w:right w:val="single" w:sz="8" w:space="0" w:color="auto"/>
      </w:pBdr>
      <w:shd w:val="clear" w:color="000000" w:fill="F2DDDC"/>
      <w:spacing w:before="100" w:beforeAutospacing="1" w:after="100" w:afterAutospacing="1"/>
      <w:jc w:val="center"/>
    </w:pPr>
    <w:rPr>
      <w:b/>
      <w:bCs/>
    </w:rPr>
  </w:style>
  <w:style w:type="paragraph" w:customStyle="1" w:styleId="xl80">
    <w:name w:val="xl80"/>
    <w:basedOn w:val="a3"/>
    <w:rsid w:val="00FB4BB6"/>
    <w:pPr>
      <w:pBdr>
        <w:bottom w:val="single" w:sz="8" w:space="0" w:color="auto"/>
        <w:right w:val="single" w:sz="8" w:space="0" w:color="auto"/>
      </w:pBdr>
      <w:shd w:val="clear" w:color="000000" w:fill="F2DDDC"/>
      <w:spacing w:before="100" w:beforeAutospacing="1" w:after="100" w:afterAutospacing="1"/>
    </w:pPr>
    <w:rPr>
      <w:b/>
      <w:bCs/>
    </w:rPr>
  </w:style>
  <w:style w:type="paragraph" w:customStyle="1" w:styleId="xl81">
    <w:name w:val="xl81"/>
    <w:basedOn w:val="a3"/>
    <w:rsid w:val="00FB4BB6"/>
    <w:pPr>
      <w:pBdr>
        <w:bottom w:val="single" w:sz="8" w:space="0" w:color="auto"/>
        <w:right w:val="single" w:sz="8" w:space="0" w:color="auto"/>
      </w:pBdr>
      <w:shd w:val="clear" w:color="000000" w:fill="F2DDDC"/>
      <w:spacing w:before="100" w:beforeAutospacing="1" w:after="100" w:afterAutospacing="1"/>
      <w:jc w:val="center"/>
    </w:pPr>
  </w:style>
  <w:style w:type="paragraph" w:customStyle="1" w:styleId="xl82">
    <w:name w:val="xl82"/>
    <w:basedOn w:val="a3"/>
    <w:rsid w:val="00FB4BB6"/>
    <w:pPr>
      <w:pBdr>
        <w:bottom w:val="single" w:sz="8" w:space="0" w:color="auto"/>
        <w:right w:val="single" w:sz="8" w:space="0" w:color="auto"/>
      </w:pBdr>
      <w:shd w:val="clear" w:color="000000" w:fill="F2DDDC"/>
      <w:spacing w:before="100" w:beforeAutospacing="1" w:after="100" w:afterAutospacing="1"/>
      <w:jc w:val="center"/>
    </w:pPr>
  </w:style>
  <w:style w:type="paragraph" w:customStyle="1" w:styleId="xl83">
    <w:name w:val="xl83"/>
    <w:basedOn w:val="a3"/>
    <w:rsid w:val="00FB4BB6"/>
    <w:pPr>
      <w:pBdr>
        <w:bottom w:val="single" w:sz="8" w:space="0" w:color="auto"/>
        <w:right w:val="single" w:sz="8" w:space="0" w:color="auto"/>
      </w:pBdr>
      <w:spacing w:before="100" w:beforeAutospacing="1" w:after="100" w:afterAutospacing="1"/>
    </w:pPr>
  </w:style>
  <w:style w:type="paragraph" w:customStyle="1" w:styleId="xl84">
    <w:name w:val="xl84"/>
    <w:basedOn w:val="a3"/>
    <w:rsid w:val="00FB4BB6"/>
    <w:pPr>
      <w:pBdr>
        <w:bottom w:val="single" w:sz="8" w:space="0" w:color="auto"/>
        <w:right w:val="single" w:sz="8" w:space="0" w:color="auto"/>
      </w:pBdr>
      <w:spacing w:before="100" w:beforeAutospacing="1" w:after="100" w:afterAutospacing="1"/>
      <w:jc w:val="center"/>
    </w:pPr>
  </w:style>
  <w:style w:type="paragraph" w:customStyle="1" w:styleId="xl85">
    <w:name w:val="xl85"/>
    <w:basedOn w:val="a3"/>
    <w:rsid w:val="00FB4BB6"/>
    <w:pPr>
      <w:pBdr>
        <w:bottom w:val="single" w:sz="8" w:space="0" w:color="auto"/>
        <w:right w:val="single" w:sz="8" w:space="0" w:color="auto"/>
      </w:pBdr>
      <w:shd w:val="clear" w:color="000000" w:fill="F2DDDC"/>
      <w:spacing w:before="100" w:beforeAutospacing="1" w:after="100" w:afterAutospacing="1"/>
    </w:pPr>
    <w:rPr>
      <w:b/>
      <w:bCs/>
      <w:i/>
      <w:iCs/>
    </w:rPr>
  </w:style>
  <w:style w:type="paragraph" w:customStyle="1" w:styleId="xl86">
    <w:name w:val="xl86"/>
    <w:basedOn w:val="a3"/>
    <w:rsid w:val="00FB4BB6"/>
    <w:pPr>
      <w:pBdr>
        <w:bottom w:val="single" w:sz="8" w:space="0" w:color="auto"/>
        <w:right w:val="single" w:sz="8" w:space="0" w:color="auto"/>
      </w:pBdr>
      <w:shd w:val="clear" w:color="000000" w:fill="FFFFFF"/>
      <w:spacing w:before="100" w:beforeAutospacing="1" w:after="100" w:afterAutospacing="1"/>
    </w:pPr>
    <w:rPr>
      <w:b/>
      <w:bCs/>
      <w:i/>
      <w:iCs/>
    </w:rPr>
  </w:style>
  <w:style w:type="paragraph" w:customStyle="1" w:styleId="xl87">
    <w:name w:val="xl87"/>
    <w:basedOn w:val="a3"/>
    <w:rsid w:val="00FB4BB6"/>
    <w:pPr>
      <w:pBdr>
        <w:bottom w:val="single" w:sz="8" w:space="0" w:color="auto"/>
        <w:right w:val="single" w:sz="8" w:space="0" w:color="auto"/>
      </w:pBdr>
      <w:shd w:val="clear" w:color="000000" w:fill="F2DDDC"/>
      <w:spacing w:before="100" w:beforeAutospacing="1" w:after="100" w:afterAutospacing="1"/>
    </w:pPr>
  </w:style>
  <w:style w:type="paragraph" w:customStyle="1" w:styleId="xl88">
    <w:name w:val="xl88"/>
    <w:basedOn w:val="a3"/>
    <w:rsid w:val="00FB4BB6"/>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89">
    <w:name w:val="xl89"/>
    <w:basedOn w:val="a3"/>
    <w:rsid w:val="00FB4BB6"/>
    <w:pPr>
      <w:pBdr>
        <w:bottom w:val="single" w:sz="8" w:space="0" w:color="auto"/>
        <w:right w:val="single" w:sz="8" w:space="0" w:color="auto"/>
      </w:pBdr>
      <w:spacing w:before="100" w:beforeAutospacing="1" w:after="100" w:afterAutospacing="1"/>
    </w:pPr>
  </w:style>
  <w:style w:type="paragraph" w:customStyle="1" w:styleId="xl90">
    <w:name w:val="xl90"/>
    <w:basedOn w:val="a3"/>
    <w:rsid w:val="00FB4BB6"/>
    <w:pPr>
      <w:pBdr>
        <w:bottom w:val="single" w:sz="8" w:space="0" w:color="auto"/>
        <w:right w:val="single" w:sz="8" w:space="0" w:color="auto"/>
      </w:pBdr>
      <w:shd w:val="clear" w:color="000000" w:fill="FFFF00"/>
      <w:spacing w:before="100" w:beforeAutospacing="1" w:after="100" w:afterAutospacing="1"/>
      <w:jc w:val="center"/>
    </w:pPr>
    <w:rPr>
      <w:b/>
      <w:bCs/>
    </w:rPr>
  </w:style>
  <w:style w:type="paragraph" w:customStyle="1" w:styleId="xl91">
    <w:name w:val="xl91"/>
    <w:basedOn w:val="a3"/>
    <w:rsid w:val="00FB4BB6"/>
    <w:pPr>
      <w:pBdr>
        <w:bottom w:val="single" w:sz="8" w:space="0" w:color="auto"/>
        <w:right w:val="single" w:sz="8" w:space="0" w:color="auto"/>
      </w:pBdr>
      <w:shd w:val="clear" w:color="000000" w:fill="FFFF00"/>
      <w:spacing w:before="100" w:beforeAutospacing="1" w:after="100" w:afterAutospacing="1"/>
      <w:jc w:val="center"/>
    </w:pPr>
    <w:rPr>
      <w:b/>
      <w:bCs/>
      <w:u w:val="single"/>
    </w:rPr>
  </w:style>
  <w:style w:type="paragraph" w:customStyle="1" w:styleId="xl92">
    <w:name w:val="xl92"/>
    <w:basedOn w:val="a3"/>
    <w:rsid w:val="00FB4BB6"/>
    <w:pPr>
      <w:pBdr>
        <w:bottom w:val="single" w:sz="8" w:space="0" w:color="auto"/>
        <w:right w:val="single" w:sz="8" w:space="0" w:color="auto"/>
      </w:pBdr>
      <w:shd w:val="clear" w:color="000000" w:fill="FFFF00"/>
      <w:spacing w:before="100" w:beforeAutospacing="1" w:after="100" w:afterAutospacing="1"/>
      <w:jc w:val="center"/>
    </w:pPr>
  </w:style>
  <w:style w:type="paragraph" w:customStyle="1" w:styleId="xl93">
    <w:name w:val="xl93"/>
    <w:basedOn w:val="a3"/>
    <w:rsid w:val="00FB4BB6"/>
    <w:pPr>
      <w:pBdr>
        <w:bottom w:val="single" w:sz="8" w:space="0" w:color="auto"/>
        <w:right w:val="single" w:sz="8" w:space="0" w:color="auto"/>
      </w:pBdr>
      <w:shd w:val="clear" w:color="000000" w:fill="FFFF00"/>
      <w:spacing w:before="100" w:beforeAutospacing="1" w:after="100" w:afterAutospacing="1"/>
      <w:jc w:val="center"/>
    </w:pPr>
  </w:style>
  <w:style w:type="paragraph" w:customStyle="1" w:styleId="xl94">
    <w:name w:val="xl94"/>
    <w:basedOn w:val="a3"/>
    <w:rsid w:val="00FB4BB6"/>
    <w:pPr>
      <w:pBdr>
        <w:bottom w:val="single" w:sz="8" w:space="0" w:color="auto"/>
        <w:right w:val="single" w:sz="8" w:space="0" w:color="auto"/>
      </w:pBdr>
      <w:shd w:val="clear" w:color="000000" w:fill="FFFF00"/>
      <w:spacing w:before="100" w:beforeAutospacing="1" w:after="100" w:afterAutospacing="1"/>
      <w:jc w:val="center"/>
      <w:textAlignment w:val="top"/>
    </w:pPr>
  </w:style>
  <w:style w:type="paragraph" w:customStyle="1" w:styleId="xl95">
    <w:name w:val="xl95"/>
    <w:basedOn w:val="a3"/>
    <w:rsid w:val="00FB4BB6"/>
    <w:pPr>
      <w:pBdr>
        <w:top w:val="single" w:sz="8" w:space="0" w:color="auto"/>
        <w:left w:val="single" w:sz="8" w:space="0" w:color="auto"/>
        <w:right w:val="single" w:sz="8" w:space="0" w:color="auto"/>
      </w:pBdr>
      <w:shd w:val="clear" w:color="000000" w:fill="92D050"/>
      <w:spacing w:before="100" w:beforeAutospacing="1" w:after="100" w:afterAutospacing="1"/>
      <w:jc w:val="center"/>
      <w:textAlignment w:val="top"/>
    </w:pPr>
  </w:style>
  <w:style w:type="paragraph" w:customStyle="1" w:styleId="xl96">
    <w:name w:val="xl96"/>
    <w:basedOn w:val="a3"/>
    <w:rsid w:val="00FB4BB6"/>
    <w:pPr>
      <w:pBdr>
        <w:left w:val="single" w:sz="8" w:space="0" w:color="auto"/>
        <w:bottom w:val="single" w:sz="8" w:space="0" w:color="auto"/>
        <w:right w:val="single" w:sz="8" w:space="0" w:color="auto"/>
      </w:pBdr>
      <w:shd w:val="clear" w:color="000000" w:fill="92D050"/>
      <w:spacing w:before="100" w:beforeAutospacing="1" w:after="100" w:afterAutospacing="1"/>
      <w:jc w:val="center"/>
      <w:textAlignment w:val="top"/>
    </w:pPr>
  </w:style>
  <w:style w:type="paragraph" w:customStyle="1" w:styleId="xl97">
    <w:name w:val="xl97"/>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jc w:val="center"/>
    </w:pPr>
    <w:rPr>
      <w:b/>
      <w:bCs/>
    </w:rPr>
  </w:style>
  <w:style w:type="paragraph" w:customStyle="1" w:styleId="xl98">
    <w:name w:val="xl98"/>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jc w:val="center"/>
    </w:pPr>
    <w:rPr>
      <w:b/>
      <w:bCs/>
    </w:rPr>
  </w:style>
  <w:style w:type="paragraph" w:customStyle="1" w:styleId="xl99">
    <w:name w:val="xl99"/>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pPr>
  </w:style>
  <w:style w:type="paragraph" w:customStyle="1" w:styleId="xl100">
    <w:name w:val="xl100"/>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pPr>
  </w:style>
  <w:style w:type="paragraph" w:customStyle="1" w:styleId="xl101">
    <w:name w:val="xl101"/>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jc w:val="center"/>
    </w:pPr>
  </w:style>
  <w:style w:type="paragraph" w:customStyle="1" w:styleId="xl102">
    <w:name w:val="xl102"/>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jc w:val="center"/>
    </w:pPr>
  </w:style>
  <w:style w:type="paragraph" w:customStyle="1" w:styleId="xl103">
    <w:name w:val="xl103"/>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jc w:val="center"/>
    </w:pPr>
  </w:style>
  <w:style w:type="paragraph" w:customStyle="1" w:styleId="xl104">
    <w:name w:val="xl104"/>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jc w:val="center"/>
    </w:pPr>
  </w:style>
  <w:style w:type="paragraph" w:customStyle="1" w:styleId="xl105">
    <w:name w:val="xl105"/>
    <w:basedOn w:val="a3"/>
    <w:rsid w:val="00FB4BB6"/>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06">
    <w:name w:val="xl106"/>
    <w:basedOn w:val="a3"/>
    <w:rsid w:val="00FB4BB6"/>
    <w:pPr>
      <w:pBdr>
        <w:left w:val="single" w:sz="8" w:space="0" w:color="auto"/>
        <w:right w:val="single" w:sz="8" w:space="0" w:color="auto"/>
      </w:pBdr>
      <w:spacing w:before="100" w:beforeAutospacing="1" w:after="100" w:afterAutospacing="1"/>
      <w:jc w:val="left"/>
    </w:pPr>
  </w:style>
  <w:style w:type="paragraph" w:customStyle="1" w:styleId="xl107">
    <w:name w:val="xl107"/>
    <w:basedOn w:val="a3"/>
    <w:rsid w:val="00FB4BB6"/>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108">
    <w:name w:val="xl108"/>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pPr>
    <w:rPr>
      <w:b/>
      <w:bCs/>
    </w:rPr>
  </w:style>
  <w:style w:type="paragraph" w:customStyle="1" w:styleId="xl109">
    <w:name w:val="xl109"/>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pPr>
    <w:rPr>
      <w:b/>
      <w:bCs/>
    </w:rPr>
  </w:style>
  <w:style w:type="paragraph" w:customStyle="1" w:styleId="xl110">
    <w:name w:val="xl110"/>
    <w:basedOn w:val="a3"/>
    <w:rsid w:val="00FB4BB6"/>
    <w:pPr>
      <w:pBdr>
        <w:top w:val="single" w:sz="8" w:space="0" w:color="auto"/>
        <w:left w:val="single" w:sz="8" w:space="0" w:color="auto"/>
        <w:right w:val="single" w:sz="8" w:space="0" w:color="auto"/>
      </w:pBdr>
      <w:shd w:val="clear" w:color="000000" w:fill="92D050"/>
      <w:spacing w:before="100" w:beforeAutospacing="1" w:after="100" w:afterAutospacing="1"/>
      <w:jc w:val="center"/>
    </w:pPr>
    <w:rPr>
      <w:b/>
      <w:bCs/>
      <w:u w:val="single"/>
    </w:rPr>
  </w:style>
  <w:style w:type="paragraph" w:customStyle="1" w:styleId="xl111">
    <w:name w:val="xl111"/>
    <w:basedOn w:val="a3"/>
    <w:rsid w:val="00FB4BB6"/>
    <w:pPr>
      <w:pBdr>
        <w:left w:val="single" w:sz="8" w:space="0" w:color="auto"/>
        <w:bottom w:val="single" w:sz="8" w:space="0" w:color="auto"/>
        <w:right w:val="single" w:sz="8" w:space="0" w:color="auto"/>
      </w:pBdr>
      <w:shd w:val="clear" w:color="000000" w:fill="92D050"/>
      <w:spacing w:before="100" w:beforeAutospacing="1" w:after="100" w:afterAutospacing="1"/>
      <w:jc w:val="center"/>
    </w:pPr>
    <w:rPr>
      <w:b/>
      <w:bCs/>
      <w:u w:val="single"/>
    </w:rPr>
  </w:style>
  <w:style w:type="paragraph" w:customStyle="1" w:styleId="xl112">
    <w:name w:val="xl112"/>
    <w:basedOn w:val="a3"/>
    <w:rsid w:val="00FB4BB6"/>
    <w:pPr>
      <w:pBdr>
        <w:top w:val="single" w:sz="8" w:space="0" w:color="auto"/>
        <w:left w:val="single" w:sz="8" w:space="0" w:color="auto"/>
        <w:right w:val="single" w:sz="8" w:space="0" w:color="auto"/>
      </w:pBdr>
      <w:shd w:val="clear" w:color="000000" w:fill="92D050"/>
      <w:spacing w:before="100" w:beforeAutospacing="1" w:after="100" w:afterAutospacing="1"/>
      <w:jc w:val="center"/>
    </w:pPr>
    <w:rPr>
      <w:b/>
      <w:bCs/>
    </w:rPr>
  </w:style>
  <w:style w:type="paragraph" w:customStyle="1" w:styleId="xl113">
    <w:name w:val="xl113"/>
    <w:basedOn w:val="a3"/>
    <w:rsid w:val="00FB4BB6"/>
    <w:pPr>
      <w:pBdr>
        <w:left w:val="single" w:sz="8" w:space="0" w:color="auto"/>
        <w:bottom w:val="single" w:sz="8" w:space="0" w:color="auto"/>
        <w:right w:val="single" w:sz="8" w:space="0" w:color="auto"/>
      </w:pBdr>
      <w:shd w:val="clear" w:color="000000" w:fill="92D050"/>
      <w:spacing w:before="100" w:beforeAutospacing="1" w:after="100" w:afterAutospacing="1"/>
      <w:jc w:val="center"/>
    </w:pPr>
    <w:rPr>
      <w:b/>
      <w:bCs/>
    </w:rPr>
  </w:style>
  <w:style w:type="paragraph" w:customStyle="1" w:styleId="xl114">
    <w:name w:val="xl114"/>
    <w:basedOn w:val="a3"/>
    <w:rsid w:val="00FB4BB6"/>
    <w:pPr>
      <w:pBdr>
        <w:top w:val="single" w:sz="8" w:space="0" w:color="auto"/>
        <w:left w:val="single" w:sz="8" w:space="0" w:color="auto"/>
        <w:right w:val="single" w:sz="8" w:space="0" w:color="auto"/>
      </w:pBdr>
      <w:shd w:val="clear" w:color="000000" w:fill="92D050"/>
      <w:spacing w:before="100" w:beforeAutospacing="1" w:after="100" w:afterAutospacing="1"/>
      <w:jc w:val="center"/>
    </w:pPr>
  </w:style>
  <w:style w:type="paragraph" w:customStyle="1" w:styleId="xl115">
    <w:name w:val="xl115"/>
    <w:basedOn w:val="a3"/>
    <w:rsid w:val="00FB4BB6"/>
    <w:pPr>
      <w:pBdr>
        <w:left w:val="single" w:sz="8" w:space="0" w:color="auto"/>
        <w:bottom w:val="single" w:sz="8" w:space="0" w:color="auto"/>
        <w:right w:val="single" w:sz="8" w:space="0" w:color="auto"/>
      </w:pBdr>
      <w:shd w:val="clear" w:color="000000" w:fill="92D050"/>
      <w:spacing w:before="100" w:beforeAutospacing="1" w:after="100" w:afterAutospacing="1"/>
      <w:jc w:val="center"/>
    </w:pPr>
  </w:style>
  <w:style w:type="paragraph" w:customStyle="1" w:styleId="xl116">
    <w:name w:val="xl116"/>
    <w:basedOn w:val="a3"/>
    <w:rsid w:val="00FB4BB6"/>
    <w:pPr>
      <w:pBdr>
        <w:top w:val="single" w:sz="8" w:space="0" w:color="auto"/>
        <w:left w:val="single" w:sz="8" w:space="0" w:color="auto"/>
        <w:right w:val="single" w:sz="8" w:space="0" w:color="auto"/>
      </w:pBdr>
      <w:shd w:val="clear" w:color="000000" w:fill="92D050"/>
      <w:spacing w:before="100" w:beforeAutospacing="1" w:after="100" w:afterAutospacing="1"/>
      <w:jc w:val="center"/>
    </w:pPr>
  </w:style>
  <w:style w:type="paragraph" w:customStyle="1" w:styleId="xl117">
    <w:name w:val="xl117"/>
    <w:basedOn w:val="a3"/>
    <w:rsid w:val="00FB4BB6"/>
    <w:pPr>
      <w:pBdr>
        <w:left w:val="single" w:sz="8" w:space="0" w:color="auto"/>
        <w:bottom w:val="single" w:sz="8" w:space="0" w:color="auto"/>
        <w:right w:val="single" w:sz="8" w:space="0" w:color="auto"/>
      </w:pBdr>
      <w:shd w:val="clear" w:color="000000" w:fill="92D050"/>
      <w:spacing w:before="100" w:beforeAutospacing="1" w:after="100" w:afterAutospacing="1"/>
      <w:jc w:val="center"/>
    </w:pPr>
  </w:style>
  <w:style w:type="paragraph" w:customStyle="1" w:styleId="xl118">
    <w:name w:val="xl118"/>
    <w:basedOn w:val="a3"/>
    <w:rsid w:val="00FB4BB6"/>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19">
    <w:name w:val="xl119"/>
    <w:basedOn w:val="a3"/>
    <w:rsid w:val="00FB4BB6"/>
    <w:pPr>
      <w:pBdr>
        <w:left w:val="single" w:sz="8" w:space="0" w:color="auto"/>
        <w:right w:val="single" w:sz="8" w:space="0" w:color="auto"/>
      </w:pBdr>
      <w:spacing w:before="100" w:beforeAutospacing="1" w:after="100" w:afterAutospacing="1"/>
      <w:jc w:val="center"/>
    </w:pPr>
  </w:style>
  <w:style w:type="paragraph" w:customStyle="1" w:styleId="xl120">
    <w:name w:val="xl120"/>
    <w:basedOn w:val="a3"/>
    <w:rsid w:val="00FB4BB6"/>
    <w:pPr>
      <w:pBdr>
        <w:top w:val="single" w:sz="8" w:space="0" w:color="auto"/>
        <w:left w:val="single" w:sz="8" w:space="0" w:color="auto"/>
        <w:right w:val="single" w:sz="8" w:space="0" w:color="auto"/>
      </w:pBdr>
      <w:shd w:val="clear" w:color="000000" w:fill="C2D69A"/>
      <w:spacing w:before="100" w:beforeAutospacing="1" w:after="100" w:afterAutospacing="1"/>
      <w:jc w:val="center"/>
    </w:pPr>
    <w:rPr>
      <w:b/>
      <w:bCs/>
      <w:u w:val="single"/>
    </w:rPr>
  </w:style>
  <w:style w:type="paragraph" w:customStyle="1" w:styleId="xl121">
    <w:name w:val="xl121"/>
    <w:basedOn w:val="a3"/>
    <w:rsid w:val="00FB4BB6"/>
    <w:pPr>
      <w:pBdr>
        <w:left w:val="single" w:sz="8" w:space="0" w:color="auto"/>
        <w:bottom w:val="single" w:sz="8" w:space="0" w:color="auto"/>
        <w:right w:val="single" w:sz="8" w:space="0" w:color="auto"/>
      </w:pBdr>
      <w:shd w:val="clear" w:color="000000" w:fill="C2D69A"/>
      <w:spacing w:before="100" w:beforeAutospacing="1" w:after="100" w:afterAutospacing="1"/>
      <w:jc w:val="center"/>
    </w:pPr>
    <w:rPr>
      <w:b/>
      <w:bCs/>
      <w:u w:val="single"/>
    </w:rPr>
  </w:style>
  <w:style w:type="paragraph" w:customStyle="1" w:styleId="xl122">
    <w:name w:val="xl122"/>
    <w:basedOn w:val="a3"/>
    <w:rsid w:val="00FB4BB6"/>
    <w:pPr>
      <w:pBdr>
        <w:top w:val="single" w:sz="8" w:space="0" w:color="auto"/>
        <w:left w:val="single" w:sz="8" w:space="0" w:color="auto"/>
        <w:right w:val="single" w:sz="8" w:space="0" w:color="auto"/>
      </w:pBdr>
      <w:shd w:val="clear" w:color="000000" w:fill="C2D69A"/>
      <w:spacing w:before="100" w:beforeAutospacing="1" w:after="100" w:afterAutospacing="1"/>
      <w:jc w:val="center"/>
    </w:pPr>
    <w:rPr>
      <w:b/>
      <w:bCs/>
    </w:rPr>
  </w:style>
  <w:style w:type="paragraph" w:customStyle="1" w:styleId="xl123">
    <w:name w:val="xl123"/>
    <w:basedOn w:val="a3"/>
    <w:rsid w:val="00FB4BB6"/>
    <w:pPr>
      <w:pBdr>
        <w:left w:val="single" w:sz="8" w:space="0" w:color="auto"/>
        <w:bottom w:val="single" w:sz="8" w:space="0" w:color="auto"/>
        <w:right w:val="single" w:sz="8" w:space="0" w:color="auto"/>
      </w:pBdr>
      <w:shd w:val="clear" w:color="000000" w:fill="C2D69A"/>
      <w:spacing w:before="100" w:beforeAutospacing="1" w:after="100" w:afterAutospacing="1"/>
      <w:jc w:val="center"/>
    </w:pPr>
    <w:rPr>
      <w:b/>
      <w:bCs/>
    </w:rPr>
  </w:style>
  <w:style w:type="paragraph" w:customStyle="1" w:styleId="xl124">
    <w:name w:val="xl124"/>
    <w:basedOn w:val="a3"/>
    <w:rsid w:val="00FB4BB6"/>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25">
    <w:name w:val="xl125"/>
    <w:basedOn w:val="a3"/>
    <w:rsid w:val="00FB4BB6"/>
    <w:pPr>
      <w:pBdr>
        <w:left w:val="single" w:sz="8" w:space="0" w:color="auto"/>
        <w:right w:val="single" w:sz="8" w:space="0" w:color="auto"/>
      </w:pBdr>
      <w:spacing w:before="100" w:beforeAutospacing="1" w:after="100" w:afterAutospacing="1"/>
      <w:jc w:val="center"/>
    </w:pPr>
    <w:rPr>
      <w:b/>
      <w:bCs/>
    </w:rPr>
  </w:style>
  <w:style w:type="paragraph" w:customStyle="1" w:styleId="xl126">
    <w:name w:val="xl126"/>
    <w:basedOn w:val="a3"/>
    <w:rsid w:val="00FB4BB6"/>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7">
    <w:name w:val="xl127"/>
    <w:basedOn w:val="a3"/>
    <w:rsid w:val="00FB4BB6"/>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28">
    <w:name w:val="xl128"/>
    <w:basedOn w:val="a3"/>
    <w:rsid w:val="00FB4BB6"/>
    <w:pPr>
      <w:pBdr>
        <w:left w:val="single" w:sz="8" w:space="0" w:color="auto"/>
        <w:right w:val="single" w:sz="8" w:space="0" w:color="auto"/>
      </w:pBdr>
      <w:spacing w:before="100" w:beforeAutospacing="1" w:after="100" w:afterAutospacing="1"/>
      <w:jc w:val="center"/>
    </w:pPr>
  </w:style>
  <w:style w:type="paragraph" w:customStyle="1" w:styleId="xl129">
    <w:name w:val="xl129"/>
    <w:basedOn w:val="a3"/>
    <w:rsid w:val="00FB4BB6"/>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30">
    <w:name w:val="xl130"/>
    <w:basedOn w:val="a3"/>
    <w:rsid w:val="00FB4BB6"/>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31">
    <w:name w:val="xl131"/>
    <w:basedOn w:val="a3"/>
    <w:rsid w:val="00FB4BB6"/>
    <w:pPr>
      <w:pBdr>
        <w:left w:val="single" w:sz="8" w:space="0" w:color="auto"/>
        <w:right w:val="single" w:sz="8" w:space="0" w:color="auto"/>
      </w:pBdr>
      <w:spacing w:before="100" w:beforeAutospacing="1" w:after="100" w:afterAutospacing="1"/>
      <w:jc w:val="center"/>
    </w:pPr>
    <w:rPr>
      <w:b/>
      <w:bCs/>
    </w:rPr>
  </w:style>
  <w:style w:type="paragraph" w:customStyle="1" w:styleId="xl132">
    <w:name w:val="xl132"/>
    <w:basedOn w:val="a3"/>
    <w:rsid w:val="00FB4BB6"/>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33">
    <w:name w:val="xl133"/>
    <w:basedOn w:val="a3"/>
    <w:rsid w:val="00FB4BB6"/>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34">
    <w:name w:val="xl134"/>
    <w:basedOn w:val="a3"/>
    <w:rsid w:val="00FB4BB6"/>
    <w:pPr>
      <w:pBdr>
        <w:top w:val="single" w:sz="8" w:space="0" w:color="auto"/>
        <w:left w:val="single" w:sz="8" w:space="0" w:color="auto"/>
        <w:right w:val="single" w:sz="8" w:space="0" w:color="auto"/>
      </w:pBdr>
      <w:shd w:val="clear" w:color="000000" w:fill="F2DDDC"/>
      <w:spacing w:before="100" w:beforeAutospacing="1" w:after="100" w:afterAutospacing="1"/>
      <w:jc w:val="center"/>
      <w:textAlignment w:val="top"/>
    </w:pPr>
  </w:style>
  <w:style w:type="paragraph" w:customStyle="1" w:styleId="xl135">
    <w:name w:val="xl135"/>
    <w:basedOn w:val="a3"/>
    <w:rsid w:val="00FB4BB6"/>
    <w:pPr>
      <w:pBdr>
        <w:left w:val="single" w:sz="8" w:space="0" w:color="auto"/>
        <w:bottom w:val="single" w:sz="8" w:space="0" w:color="auto"/>
        <w:right w:val="single" w:sz="8" w:space="0" w:color="auto"/>
      </w:pBdr>
      <w:shd w:val="clear" w:color="000000" w:fill="F2DDDC"/>
      <w:spacing w:before="100" w:beforeAutospacing="1" w:after="100" w:afterAutospacing="1"/>
      <w:jc w:val="center"/>
      <w:textAlignment w:val="top"/>
    </w:pPr>
  </w:style>
  <w:style w:type="paragraph" w:customStyle="1" w:styleId="xl136">
    <w:name w:val="xl136"/>
    <w:basedOn w:val="a3"/>
    <w:rsid w:val="00FB4BB6"/>
    <w:pPr>
      <w:pBdr>
        <w:top w:val="single" w:sz="8" w:space="0" w:color="auto"/>
        <w:left w:val="single" w:sz="8" w:space="0" w:color="auto"/>
        <w:right w:val="single" w:sz="8" w:space="0" w:color="auto"/>
      </w:pBdr>
      <w:shd w:val="clear" w:color="000000" w:fill="C2D69A"/>
      <w:spacing w:before="100" w:beforeAutospacing="1" w:after="100" w:afterAutospacing="1"/>
      <w:jc w:val="center"/>
    </w:pPr>
  </w:style>
  <w:style w:type="paragraph" w:customStyle="1" w:styleId="xl137">
    <w:name w:val="xl137"/>
    <w:basedOn w:val="a3"/>
    <w:rsid w:val="00FB4BB6"/>
    <w:pPr>
      <w:pBdr>
        <w:left w:val="single" w:sz="8" w:space="0" w:color="auto"/>
        <w:bottom w:val="single" w:sz="8" w:space="0" w:color="auto"/>
        <w:right w:val="single" w:sz="8" w:space="0" w:color="auto"/>
      </w:pBdr>
      <w:shd w:val="clear" w:color="000000" w:fill="C2D69A"/>
      <w:spacing w:before="100" w:beforeAutospacing="1" w:after="100" w:afterAutospacing="1"/>
      <w:jc w:val="center"/>
    </w:pPr>
  </w:style>
  <w:style w:type="paragraph" w:customStyle="1" w:styleId="xl138">
    <w:name w:val="xl138"/>
    <w:basedOn w:val="a3"/>
    <w:rsid w:val="00FB4BB6"/>
    <w:pPr>
      <w:pBdr>
        <w:top w:val="single" w:sz="8" w:space="0" w:color="auto"/>
        <w:left w:val="single" w:sz="8" w:space="0" w:color="auto"/>
        <w:right w:val="single" w:sz="8" w:space="0" w:color="auto"/>
      </w:pBdr>
      <w:shd w:val="clear" w:color="000000" w:fill="C2D69A"/>
      <w:spacing w:before="100" w:beforeAutospacing="1" w:after="100" w:afterAutospacing="1"/>
      <w:jc w:val="center"/>
    </w:pPr>
  </w:style>
  <w:style w:type="paragraph" w:customStyle="1" w:styleId="xl139">
    <w:name w:val="xl139"/>
    <w:basedOn w:val="a3"/>
    <w:rsid w:val="00FB4BB6"/>
    <w:pPr>
      <w:pBdr>
        <w:left w:val="single" w:sz="8" w:space="0" w:color="auto"/>
        <w:bottom w:val="single" w:sz="8" w:space="0" w:color="auto"/>
        <w:right w:val="single" w:sz="8" w:space="0" w:color="auto"/>
      </w:pBdr>
      <w:shd w:val="clear" w:color="000000" w:fill="C2D69A"/>
      <w:spacing w:before="100" w:beforeAutospacing="1" w:after="100" w:afterAutospacing="1"/>
      <w:jc w:val="center"/>
    </w:pPr>
  </w:style>
  <w:style w:type="paragraph" w:customStyle="1" w:styleId="xl140">
    <w:name w:val="xl140"/>
    <w:basedOn w:val="a3"/>
    <w:rsid w:val="00FB4BB6"/>
    <w:pPr>
      <w:pBdr>
        <w:top w:val="single" w:sz="8" w:space="0" w:color="auto"/>
        <w:left w:val="single" w:sz="8" w:space="0" w:color="auto"/>
        <w:right w:val="single" w:sz="8" w:space="0" w:color="auto"/>
      </w:pBdr>
      <w:shd w:val="clear" w:color="000000" w:fill="C2D69A"/>
      <w:spacing w:before="100" w:beforeAutospacing="1" w:after="100" w:afterAutospacing="1"/>
      <w:jc w:val="center"/>
      <w:textAlignment w:val="center"/>
    </w:pPr>
  </w:style>
  <w:style w:type="paragraph" w:customStyle="1" w:styleId="xl141">
    <w:name w:val="xl141"/>
    <w:basedOn w:val="a3"/>
    <w:rsid w:val="00FB4BB6"/>
    <w:pPr>
      <w:pBdr>
        <w:left w:val="single" w:sz="8" w:space="0" w:color="auto"/>
        <w:bottom w:val="single" w:sz="8" w:space="0" w:color="auto"/>
        <w:right w:val="single" w:sz="8" w:space="0" w:color="auto"/>
      </w:pBdr>
      <w:shd w:val="clear" w:color="000000" w:fill="C2D69A"/>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33763835">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778284303">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2840C-6D93-4334-8191-08184450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20</Pages>
  <Words>11204</Words>
  <Characters>63869</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SPecialiST RePack</Company>
  <LinksUpToDate>false</LinksUpToDate>
  <CharactersWithSpaces>74924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Дарья</cp:lastModifiedBy>
  <cp:revision>54</cp:revision>
  <cp:lastPrinted>2026-06-01T07:28:00Z</cp:lastPrinted>
  <dcterms:created xsi:type="dcterms:W3CDTF">2024-10-15T08:07:00Z</dcterms:created>
  <dcterms:modified xsi:type="dcterms:W3CDTF">2026-09-09T10:07:00Z</dcterms:modified>
</cp:coreProperties>
</file>